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A41" w:rsidRDefault="008D6F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2.25pt">
            <v:imagedata r:id="rId6" o:title="Image0002"/>
          </v:shape>
        </w:pict>
      </w:r>
    </w:p>
    <w:p w:rsidR="008D6FDC" w:rsidRDefault="008D6FDC"/>
    <w:p w:rsidR="008D6FDC" w:rsidRDefault="008D6FDC"/>
    <w:p w:rsidR="008D6FDC" w:rsidRPr="00882045" w:rsidRDefault="008D6FDC" w:rsidP="008D6FDC">
      <w:pPr>
        <w:pStyle w:val="Default"/>
        <w:numPr>
          <w:ilvl w:val="0"/>
          <w:numId w:val="1"/>
        </w:numPr>
        <w:spacing w:after="53"/>
        <w:jc w:val="both"/>
      </w:pPr>
      <w:r w:rsidRPr="00882045">
        <w:lastRenderedPageBreak/>
        <w:t xml:space="preserve">«тьютор» - педагогический работник, который обеспечивает персональное сопровождение в образовательном пространстве ребенка с ОВЗ. Оказывает помощь в преодолении проблем и трудностей процесса образования; создает условия для индивидуализации процесса обучения (составление индивидуальных учебных планов и планирование индивидуальных образовательных траекторий); обеспечивает уровень подготовки воспитанниковя, соответствующий требованиям федерального государственного образовательного стандарта, проводит совместный с воспитанником рефлексивный анализ его деятельности и результатов, направленных на анализ выбора его стратегии в обучении, корректировку индивидуальных учебных планов. Организует взаимодействия воспитанников с воспитателями и другими педагогическими работниками для коррекции индивидуального учебного плана. Организует взаимодействие с родителями, лицами, их заменяющими, по выявлению, формированию и развитию познавательных интересов обучающихся; </w:t>
      </w:r>
    </w:p>
    <w:p w:rsidR="008D6FDC" w:rsidRPr="00882045" w:rsidRDefault="008D6FDC" w:rsidP="008D6FDC">
      <w:pPr>
        <w:pStyle w:val="Default"/>
        <w:numPr>
          <w:ilvl w:val="0"/>
          <w:numId w:val="1"/>
        </w:numPr>
        <w:jc w:val="both"/>
      </w:pPr>
      <w:r w:rsidRPr="00882045">
        <w:t xml:space="preserve">«ассистент» (помощник) – лицо, оказывающее воспитанникам необходимую техническую помощь (при проведении групповых и индивидуальных коррекционных занятий), обеспечение доступа в здания, организации,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ОВЗ. </w:t>
      </w:r>
    </w:p>
    <w:p w:rsidR="008D6FDC" w:rsidRPr="00093C25" w:rsidRDefault="008D6FDC" w:rsidP="008D6FDC">
      <w:pPr>
        <w:pStyle w:val="Default"/>
        <w:jc w:val="both"/>
      </w:pPr>
      <w:r w:rsidRPr="00093C25">
        <w:t xml:space="preserve">1.5. Инклюзивное образование осуществляется в Учреждении и может реализовываться через следующие модели: </w:t>
      </w:r>
    </w:p>
    <w:p w:rsidR="008D6FDC" w:rsidRPr="00093C25" w:rsidRDefault="008D6FDC" w:rsidP="008D6FDC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53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3C25">
        <w:rPr>
          <w:rFonts w:ascii="Times New Roman" w:hAnsi="Times New Roman"/>
          <w:color w:val="000000"/>
          <w:sz w:val="24"/>
          <w:szCs w:val="24"/>
        </w:rPr>
        <w:t xml:space="preserve">полная инклюзия – воспитанники с ОВЗ (самостоятельно или в сопровождении тьютора) посещают образовательные учреждения наряду со сверстниками, не имеющими нарушений развития, и обучаются по АОП, в соответствие с учебным планом, а также могут посещать кружки, клубы, общие мероприятия, праздники, развлечения и др.; </w:t>
      </w:r>
    </w:p>
    <w:p w:rsidR="008D6FDC" w:rsidRPr="00093C25" w:rsidRDefault="008D6FDC" w:rsidP="008D6FDC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3C25">
        <w:rPr>
          <w:rFonts w:ascii="Times New Roman" w:hAnsi="Times New Roman"/>
          <w:color w:val="000000"/>
          <w:sz w:val="24"/>
          <w:szCs w:val="24"/>
        </w:rPr>
        <w:t xml:space="preserve">частичная инклюзия – воспитанники с ОВЗ совмещают обучение по индивидуальному учебному плану с посещением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093C25">
        <w:rPr>
          <w:rFonts w:ascii="Times New Roman" w:hAnsi="Times New Roman"/>
          <w:color w:val="000000"/>
          <w:sz w:val="24"/>
          <w:szCs w:val="24"/>
        </w:rPr>
        <w:t xml:space="preserve">чреждения и обучаются по АОП, по индивидуальным учебным планам по согласованию с родителями (законными представителями), а также посещают индивидуальные занятия в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Pr="00093C25">
        <w:rPr>
          <w:rFonts w:ascii="Times New Roman" w:hAnsi="Times New Roman"/>
          <w:color w:val="000000"/>
          <w:sz w:val="24"/>
          <w:szCs w:val="24"/>
        </w:rPr>
        <w:t xml:space="preserve">чреждении, участвуют в режимных моментах, праздничных мероприятиях, развлечениях совместно с детьми, не имеющими нарушений в развитии. Они могут посещать кружки, мероприятия, если это не противоречит рекомендациям психолого-медико-педагогической комиссии (консилиума образовательного учреждения). </w:t>
      </w:r>
    </w:p>
    <w:p w:rsidR="008D6FDC" w:rsidRPr="00882045" w:rsidRDefault="008D6FDC" w:rsidP="008D6FDC">
      <w:pPr>
        <w:pStyle w:val="Default"/>
        <w:spacing w:after="53"/>
        <w:jc w:val="both"/>
      </w:pPr>
      <w:r>
        <w:t xml:space="preserve">1.6. В Учреждении </w:t>
      </w:r>
      <w:r w:rsidRPr="00882045">
        <w:t xml:space="preserve"> может быть создана система структурных подразделений</w:t>
      </w:r>
      <w:r>
        <w:t>:</w:t>
      </w:r>
    </w:p>
    <w:p w:rsidR="008D6FDC" w:rsidRPr="00145994" w:rsidRDefault="008D6FDC" w:rsidP="008D6FD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994">
        <w:rPr>
          <w:rFonts w:ascii="Times New Roman" w:hAnsi="Times New Roman"/>
          <w:color w:val="000000"/>
          <w:sz w:val="24"/>
          <w:szCs w:val="24"/>
        </w:rPr>
        <w:t xml:space="preserve">Консультативный пункт (Приложение №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Pr="00145994">
        <w:rPr>
          <w:rFonts w:ascii="Times New Roman" w:hAnsi="Times New Roman"/>
          <w:color w:val="000000"/>
          <w:sz w:val="24"/>
          <w:szCs w:val="24"/>
        </w:rPr>
        <w:t>)</w:t>
      </w:r>
    </w:p>
    <w:p w:rsidR="008D6FDC" w:rsidRPr="00145994" w:rsidRDefault="008D6FDC" w:rsidP="008D6FD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994">
        <w:rPr>
          <w:rFonts w:ascii="Times New Roman" w:hAnsi="Times New Roman"/>
          <w:color w:val="000000"/>
          <w:sz w:val="24"/>
          <w:szCs w:val="24"/>
        </w:rPr>
        <w:t xml:space="preserve">Лекотека (Приложение №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145994">
        <w:rPr>
          <w:rFonts w:ascii="Times New Roman" w:hAnsi="Times New Roman"/>
          <w:color w:val="000000"/>
          <w:sz w:val="24"/>
          <w:szCs w:val="24"/>
        </w:rPr>
        <w:t xml:space="preserve">) </w:t>
      </w:r>
    </w:p>
    <w:p w:rsidR="008D6FDC" w:rsidRPr="00145994" w:rsidRDefault="008D6FDC" w:rsidP="008D6FD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994">
        <w:rPr>
          <w:rFonts w:ascii="Times New Roman" w:hAnsi="Times New Roman"/>
          <w:color w:val="000000"/>
          <w:sz w:val="24"/>
          <w:szCs w:val="24"/>
        </w:rPr>
        <w:t>Логопункт (Приложение №</w:t>
      </w:r>
      <w:r>
        <w:rPr>
          <w:rFonts w:ascii="Times New Roman" w:hAnsi="Times New Roman"/>
          <w:color w:val="000000"/>
          <w:sz w:val="24"/>
          <w:szCs w:val="24"/>
        </w:rPr>
        <w:t xml:space="preserve"> 3</w:t>
      </w:r>
      <w:r w:rsidRPr="00145994">
        <w:rPr>
          <w:rFonts w:ascii="Times New Roman" w:hAnsi="Times New Roman"/>
          <w:color w:val="000000"/>
          <w:sz w:val="24"/>
          <w:szCs w:val="24"/>
        </w:rPr>
        <w:t>)</w:t>
      </w:r>
    </w:p>
    <w:p w:rsidR="008D6FDC" w:rsidRPr="00145994" w:rsidRDefault="008D6FDC" w:rsidP="008D6FDC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45994">
        <w:rPr>
          <w:rFonts w:ascii="Times New Roman" w:hAnsi="Times New Roman"/>
          <w:color w:val="000000"/>
          <w:sz w:val="24"/>
          <w:szCs w:val="24"/>
        </w:rPr>
        <w:t xml:space="preserve">Служба ранней помощи, группа развития «Особый ребенок». (Приложение №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145994">
        <w:rPr>
          <w:rFonts w:ascii="Times New Roman" w:hAnsi="Times New Roman"/>
          <w:color w:val="000000"/>
          <w:sz w:val="24"/>
          <w:szCs w:val="24"/>
        </w:rPr>
        <w:t>)</w:t>
      </w:r>
    </w:p>
    <w:p w:rsidR="008D6FDC" w:rsidRPr="00145994" w:rsidRDefault="008D6FDC" w:rsidP="008D6FDC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45994">
        <w:rPr>
          <w:rFonts w:ascii="Times New Roman" w:hAnsi="Times New Roman"/>
          <w:bCs/>
          <w:color w:val="000000"/>
          <w:sz w:val="24"/>
          <w:szCs w:val="24"/>
        </w:rPr>
        <w:t xml:space="preserve">Группа кратковременного пребывания для детей с ограниченными возможностями здоровья  с соматическими заболеваниями. (Приложение № </w:t>
      </w:r>
      <w:r>
        <w:rPr>
          <w:rFonts w:ascii="Times New Roman" w:hAnsi="Times New Roman"/>
          <w:bCs/>
          <w:color w:val="000000"/>
          <w:sz w:val="24"/>
          <w:szCs w:val="24"/>
        </w:rPr>
        <w:t>5</w:t>
      </w:r>
      <w:r w:rsidRPr="00145994">
        <w:rPr>
          <w:rFonts w:ascii="Times New Roman" w:hAnsi="Times New Roman"/>
          <w:bCs/>
          <w:color w:val="000000"/>
          <w:sz w:val="24"/>
          <w:szCs w:val="24"/>
        </w:rPr>
        <w:t>)</w:t>
      </w:r>
    </w:p>
    <w:p w:rsidR="008D6FDC" w:rsidRPr="00145994" w:rsidRDefault="008D6FDC" w:rsidP="008D6FDC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145994">
        <w:rPr>
          <w:rStyle w:val="ab"/>
          <w:rFonts w:ascii="Times New Roman" w:hAnsi="Times New Roman"/>
          <w:b w:val="0"/>
          <w:sz w:val="24"/>
          <w:szCs w:val="24"/>
          <w:bdr w:val="none" w:sz="0" w:space="0" w:color="auto" w:frame="1"/>
        </w:rPr>
        <w:t xml:space="preserve">Общеразвивающая группа, реализующая общеобразовательную программу дошкольного образования и Программу индивидуального сопровождения детей  с ограниченными возможностями здоровья  на базе  Учреждения </w:t>
      </w:r>
      <w:r w:rsidRPr="00145994">
        <w:rPr>
          <w:rFonts w:ascii="Times New Roman" w:hAnsi="Times New Roman"/>
          <w:bCs/>
          <w:color w:val="000000"/>
          <w:sz w:val="24"/>
          <w:szCs w:val="24"/>
        </w:rPr>
        <w:t xml:space="preserve"> (Приложение № </w:t>
      </w:r>
      <w:r>
        <w:rPr>
          <w:rFonts w:ascii="Times New Roman" w:hAnsi="Times New Roman"/>
          <w:bCs/>
          <w:color w:val="000000"/>
          <w:sz w:val="24"/>
          <w:szCs w:val="24"/>
        </w:rPr>
        <w:t>6</w:t>
      </w:r>
      <w:r w:rsidRPr="00145994">
        <w:rPr>
          <w:rFonts w:ascii="Times New Roman" w:hAnsi="Times New Roman"/>
          <w:bCs/>
          <w:color w:val="000000"/>
          <w:sz w:val="24"/>
          <w:szCs w:val="24"/>
        </w:rPr>
        <w:t>)</w:t>
      </w:r>
    </w:p>
    <w:p w:rsidR="008D6FDC" w:rsidRPr="00145994" w:rsidRDefault="008D6FDC" w:rsidP="008D6FDC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74" w:lineRule="exact"/>
        <w:jc w:val="both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145994">
        <w:rPr>
          <w:rStyle w:val="ab"/>
          <w:rFonts w:ascii="Times New Roman" w:hAnsi="Times New Roman"/>
          <w:b w:val="0"/>
          <w:sz w:val="24"/>
          <w:szCs w:val="24"/>
          <w:bdr w:val="none" w:sz="0" w:space="0" w:color="auto" w:frame="1"/>
        </w:rPr>
        <w:t>Дети-инвалиды на дому</w:t>
      </w:r>
      <w:r>
        <w:rPr>
          <w:rStyle w:val="ab"/>
          <w:rFonts w:ascii="Times New Roman" w:hAnsi="Times New Roman"/>
          <w:b w:val="0"/>
          <w:sz w:val="24"/>
          <w:szCs w:val="24"/>
          <w:bdr w:val="none" w:sz="0" w:space="0" w:color="auto" w:frame="1"/>
        </w:rPr>
        <w:t xml:space="preserve"> ( Приложение № 7)</w:t>
      </w:r>
    </w:p>
    <w:p w:rsidR="008D6FDC" w:rsidRPr="00882045" w:rsidRDefault="008D6FDC" w:rsidP="008D6FDC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1.6.</w:t>
      </w:r>
      <w:r w:rsidRPr="00882045">
        <w:rPr>
          <w:color w:val="000000"/>
        </w:rPr>
        <w:t>Их деятельность направлена на оказание вариативных образовательных услуг семьям детей от</w:t>
      </w:r>
      <w:r>
        <w:rPr>
          <w:color w:val="000000"/>
        </w:rPr>
        <w:t xml:space="preserve"> 3</w:t>
      </w:r>
      <w:r w:rsidRPr="00882045">
        <w:rPr>
          <w:color w:val="000000"/>
        </w:rPr>
        <w:t xml:space="preserve"> до 7 лет. </w:t>
      </w:r>
    </w:p>
    <w:p w:rsidR="008D6FDC" w:rsidRPr="00882045" w:rsidRDefault="008D6FDC" w:rsidP="008D6FDC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1.7.</w:t>
      </w:r>
      <w:r w:rsidRPr="00882045">
        <w:rPr>
          <w:color w:val="000000"/>
        </w:rPr>
        <w:t>В каждом из структурных подразделений прием ребенка происходит после первичной консультации. В ходе консультации специалистами службы (психологом, логопедом, дефектологом, социальным</w:t>
      </w:r>
      <w:r>
        <w:rPr>
          <w:color w:val="000000"/>
        </w:rPr>
        <w:t xml:space="preserve"> </w:t>
      </w:r>
      <w:r w:rsidRPr="00882045">
        <w:rPr>
          <w:color w:val="000000"/>
        </w:rPr>
        <w:t xml:space="preserve">педагогом и др.) проводится диагностика, составляются </w:t>
      </w:r>
      <w:r w:rsidRPr="00882045">
        <w:rPr>
          <w:color w:val="000000"/>
        </w:rPr>
        <w:lastRenderedPageBreak/>
        <w:t>первичные</w:t>
      </w:r>
      <w:r>
        <w:rPr>
          <w:color w:val="000000"/>
        </w:rPr>
        <w:t xml:space="preserve"> </w:t>
      </w:r>
      <w:r w:rsidRPr="00882045">
        <w:rPr>
          <w:color w:val="000000"/>
        </w:rPr>
        <w:t>рекомендации по разработке индивидуального образовательного плана, определяются направления развития, частные виды помощи, необходимые модули коррекционно-развивающей программы.</w:t>
      </w:r>
    </w:p>
    <w:p w:rsidR="008D6FDC" w:rsidRPr="004C2BD6" w:rsidRDefault="008D6FDC" w:rsidP="008D6FDC">
      <w:pPr>
        <w:autoSpaceDE w:val="0"/>
        <w:autoSpaceDN w:val="0"/>
        <w:adjustRightInd w:val="0"/>
        <w:jc w:val="both"/>
        <w:rPr>
          <w:b/>
        </w:rPr>
      </w:pPr>
      <w:r w:rsidRPr="004C2BD6">
        <w:rPr>
          <w:b/>
        </w:rPr>
        <w:t xml:space="preserve">11 Цели и задачи </w:t>
      </w:r>
    </w:p>
    <w:p w:rsidR="008D6FDC" w:rsidRPr="004C2BD6" w:rsidRDefault="008D6FDC" w:rsidP="008D6FDC">
      <w:pPr>
        <w:autoSpaceDE w:val="0"/>
        <w:autoSpaceDN w:val="0"/>
        <w:adjustRightInd w:val="0"/>
        <w:jc w:val="both"/>
      </w:pPr>
      <w:r w:rsidRPr="004C2BD6">
        <w:t>2.1. Основная цель  Учреждения  – обеспечение условий для совместного воспитания и образования детей с разными психофизическими особенностями развития</w:t>
      </w:r>
    </w:p>
    <w:p w:rsidR="008D6FDC" w:rsidRPr="004C2BD6" w:rsidRDefault="008D6FDC" w:rsidP="008D6FDC">
      <w:pPr>
        <w:autoSpaceDE w:val="0"/>
        <w:autoSpaceDN w:val="0"/>
        <w:adjustRightInd w:val="0"/>
        <w:jc w:val="both"/>
      </w:pPr>
      <w:r>
        <w:t>2.2.</w:t>
      </w:r>
      <w:r w:rsidRPr="004C2BD6">
        <w:t>Задачи :</w:t>
      </w:r>
    </w:p>
    <w:p w:rsidR="008D6FDC" w:rsidRPr="004C2BD6" w:rsidRDefault="008D6FDC" w:rsidP="008D6FD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2BD6">
        <w:rPr>
          <w:rFonts w:ascii="Times New Roman" w:hAnsi="Times New Roman"/>
          <w:sz w:val="24"/>
          <w:szCs w:val="24"/>
        </w:rPr>
        <w:t>создание уютного, комфортного пространства для всех</w:t>
      </w:r>
      <w:r>
        <w:rPr>
          <w:rFonts w:ascii="Times New Roman" w:hAnsi="Times New Roman"/>
          <w:sz w:val="24"/>
          <w:szCs w:val="24"/>
        </w:rPr>
        <w:t>;</w:t>
      </w:r>
    </w:p>
    <w:p w:rsidR="008D6FDC" w:rsidRPr="004C2BD6" w:rsidRDefault="008D6FDC" w:rsidP="008D6FD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2BD6">
        <w:rPr>
          <w:rFonts w:ascii="Times New Roman" w:hAnsi="Times New Roman"/>
          <w:sz w:val="24"/>
          <w:szCs w:val="24"/>
        </w:rPr>
        <w:t>создание среды, способствующей гармоничному развитию личности</w:t>
      </w:r>
      <w:r>
        <w:rPr>
          <w:rFonts w:ascii="Times New Roman" w:hAnsi="Times New Roman"/>
          <w:sz w:val="24"/>
          <w:szCs w:val="24"/>
        </w:rPr>
        <w:t>;</w:t>
      </w:r>
    </w:p>
    <w:p w:rsidR="008D6FDC" w:rsidRPr="004C2BD6" w:rsidRDefault="008D6FDC" w:rsidP="008D6FD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2BD6">
        <w:rPr>
          <w:rFonts w:ascii="Times New Roman" w:hAnsi="Times New Roman"/>
          <w:sz w:val="24"/>
          <w:szCs w:val="24"/>
        </w:rPr>
        <w:t>формирование толерантного сообщества детей, родителей, персонала и социального окружения</w:t>
      </w:r>
      <w:r>
        <w:rPr>
          <w:rFonts w:ascii="Times New Roman" w:hAnsi="Times New Roman"/>
          <w:sz w:val="24"/>
          <w:szCs w:val="24"/>
        </w:rPr>
        <w:t>;</w:t>
      </w:r>
    </w:p>
    <w:p w:rsidR="008D6FDC" w:rsidRDefault="008D6FDC" w:rsidP="008D6FD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2BD6">
        <w:rPr>
          <w:rFonts w:ascii="Times New Roman" w:hAnsi="Times New Roman"/>
          <w:sz w:val="24"/>
          <w:szCs w:val="24"/>
        </w:rPr>
        <w:t>создание в Учреждении педагогической системы, центрированной на потребностях ребёнка и его семьи. Не ребёнок «вписывается» в существующую систему образования, а сама система образования гибко учитывает приоритеты и возможности разных детей, организуя их в единое сообщество;</w:t>
      </w:r>
    </w:p>
    <w:p w:rsidR="008D6FDC" w:rsidRDefault="008D6FDC" w:rsidP="008D6FD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2BD6">
        <w:rPr>
          <w:rFonts w:ascii="Times New Roman" w:hAnsi="Times New Roman"/>
          <w:sz w:val="24"/>
          <w:szCs w:val="24"/>
        </w:rPr>
        <w:t>формирование междисциплинарной команды специалистов, организующих образовательный процесс.</w:t>
      </w:r>
    </w:p>
    <w:p w:rsidR="008D6FDC" w:rsidRPr="009B56A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9B56A0">
        <w:rPr>
          <w:b/>
          <w:color w:val="000000"/>
        </w:rPr>
        <w:t>111. Правила приема детей ОВЗ в Учреждение</w:t>
      </w:r>
    </w:p>
    <w:p w:rsidR="008D6FDC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3.1.Учреждение</w:t>
      </w:r>
      <w:r w:rsidRPr="00210F00">
        <w:rPr>
          <w:color w:val="000000"/>
        </w:rPr>
        <w:t xml:space="preserve"> обязан</w:t>
      </w:r>
      <w:r>
        <w:rPr>
          <w:color w:val="000000"/>
        </w:rPr>
        <w:t>о</w:t>
      </w:r>
      <w:r w:rsidRPr="00210F00">
        <w:rPr>
          <w:color w:val="000000"/>
        </w:rPr>
        <w:t xml:space="preserve">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3.2.</w:t>
      </w:r>
      <w:r w:rsidRPr="00210F00">
        <w:rPr>
          <w:color w:val="000000"/>
        </w:rPr>
        <w:t xml:space="preserve"> Прием в </w:t>
      </w:r>
      <w:r>
        <w:rPr>
          <w:color w:val="000000"/>
        </w:rPr>
        <w:t>Учреждение</w:t>
      </w:r>
      <w:r w:rsidRPr="00210F00">
        <w:rPr>
          <w:color w:val="000000"/>
        </w:rPr>
        <w:t xml:space="preserve"> осуществляется в течение всего календарного года при наличии свободных мест.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3.3.</w:t>
      </w:r>
      <w:r w:rsidRPr="00210F00">
        <w:rPr>
          <w:color w:val="000000"/>
        </w:rPr>
        <w:t xml:space="preserve">Документы о приеме подаются в </w:t>
      </w:r>
      <w:r>
        <w:rPr>
          <w:color w:val="000000"/>
        </w:rPr>
        <w:t xml:space="preserve">Учреждение, в которое </w:t>
      </w:r>
      <w:r w:rsidRPr="00210F00">
        <w:rPr>
          <w:color w:val="000000"/>
        </w:rPr>
        <w:t xml:space="preserve"> получено направление в рамках реализации  муниципальной услуги, предоставляемой </w:t>
      </w:r>
      <w:r>
        <w:rPr>
          <w:color w:val="000000"/>
        </w:rPr>
        <w:t>управлением образованием администрации города-курорта Кисловодска</w:t>
      </w:r>
      <w:r w:rsidRPr="00210F00">
        <w:rPr>
          <w:color w:val="000000"/>
        </w:rPr>
        <w:t xml:space="preserve">, по приему заявлений, постановке на учет и зачислению детей в </w:t>
      </w:r>
      <w:r>
        <w:rPr>
          <w:color w:val="000000"/>
        </w:rPr>
        <w:t>Учреждение</w:t>
      </w:r>
      <w:r w:rsidRPr="00210F00">
        <w:rPr>
          <w:color w:val="000000"/>
        </w:rPr>
        <w:t>, реализующ</w:t>
      </w:r>
      <w:r>
        <w:rPr>
          <w:color w:val="000000"/>
        </w:rPr>
        <w:t>его</w:t>
      </w:r>
      <w:r w:rsidRPr="00210F00">
        <w:rPr>
          <w:color w:val="000000"/>
        </w:rPr>
        <w:t xml:space="preserve"> основную образовательную программу дошкольного образования</w:t>
      </w:r>
      <w:r>
        <w:rPr>
          <w:color w:val="000000"/>
        </w:rPr>
        <w:t>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3.4.</w:t>
      </w:r>
      <w:r w:rsidRPr="00210F00">
        <w:rPr>
          <w:color w:val="000000"/>
        </w:rPr>
        <w:t xml:space="preserve">Прием в </w:t>
      </w:r>
      <w:r>
        <w:rPr>
          <w:color w:val="000000"/>
        </w:rPr>
        <w:t>Учреждение</w:t>
      </w:r>
      <w:r w:rsidRPr="00210F00">
        <w:rPr>
          <w:color w:val="000000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</w:t>
      </w:r>
      <w:r w:rsidRPr="00210F00">
        <w:rPr>
          <w:rStyle w:val="apple-converted-space"/>
          <w:color w:val="000000"/>
        </w:rPr>
        <w:t> </w:t>
      </w:r>
      <w:hyperlink r:id="rId7" w:anchor="block_10" w:history="1">
        <w:r w:rsidRPr="00210F00">
          <w:rPr>
            <w:rStyle w:val="a7"/>
            <w:color w:val="008000"/>
          </w:rPr>
          <w:t>статьей 10</w:t>
        </w:r>
      </w:hyperlink>
      <w:r w:rsidRPr="00210F00">
        <w:rPr>
          <w:color w:val="000000"/>
        </w:rPr>
        <w:t>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Учреждение </w:t>
      </w:r>
      <w:r w:rsidRPr="00210F00">
        <w:rPr>
          <w:color w:val="000000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0F00">
        <w:rPr>
          <w:color w:val="000000"/>
        </w:rPr>
        <w:t>В заявлении родителями (законными представителями) ребенка указываются следующие сведения: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210F00">
        <w:rPr>
          <w:color w:val="000000"/>
        </w:rPr>
        <w:t>а) фамилия, имя, отчество (последнее - при наличии) ребенка;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210F00">
        <w:rPr>
          <w:color w:val="000000"/>
        </w:rPr>
        <w:t>б) дата и место рождения ребенка;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210F00">
        <w:rPr>
          <w:color w:val="000000"/>
        </w:rPr>
        <w:t>в) фамилия, имя, отчество (последнее - при наличии) родителей (законных представителей) ребенка;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210F00">
        <w:rPr>
          <w:color w:val="000000"/>
        </w:rPr>
        <w:t>г) адрес места жительства ребенка, его родителей (законных представителей);</w:t>
      </w:r>
    </w:p>
    <w:p w:rsidR="008D6FDC" w:rsidRDefault="008D6FDC" w:rsidP="008D6FDC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210F00">
        <w:rPr>
          <w:color w:val="000000"/>
        </w:rPr>
        <w:t xml:space="preserve">д) контактные телефоны родителей (законных представителей) ребенка. 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0F00">
        <w:rPr>
          <w:color w:val="000000"/>
        </w:rPr>
        <w:t xml:space="preserve">Примерная форма заявления размещается </w:t>
      </w:r>
      <w:r>
        <w:rPr>
          <w:color w:val="000000"/>
        </w:rPr>
        <w:t>Учреждением</w:t>
      </w:r>
      <w:r w:rsidRPr="00210F00">
        <w:rPr>
          <w:color w:val="000000"/>
        </w:rPr>
        <w:t xml:space="preserve"> на информационном стенде и на официальном сайте </w:t>
      </w:r>
      <w:r>
        <w:rPr>
          <w:color w:val="000000"/>
        </w:rPr>
        <w:t>Учреждения</w:t>
      </w:r>
      <w:r w:rsidRPr="00210F00">
        <w:rPr>
          <w:color w:val="000000"/>
        </w:rPr>
        <w:t xml:space="preserve"> в сети Интернет.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0F00">
        <w:rPr>
          <w:color w:val="000000"/>
        </w:rPr>
        <w:t xml:space="preserve">Прием детей, впервые поступающих в </w:t>
      </w:r>
      <w:r>
        <w:rPr>
          <w:color w:val="000000"/>
        </w:rPr>
        <w:t>Учреждение</w:t>
      </w:r>
      <w:r w:rsidRPr="00210F00">
        <w:rPr>
          <w:color w:val="000000"/>
        </w:rPr>
        <w:t>, осуществляется на основании медицинского заключения.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3.5.</w:t>
      </w:r>
      <w:r w:rsidRPr="00210F00">
        <w:rPr>
          <w:color w:val="000000"/>
        </w:rPr>
        <w:t xml:space="preserve">Для приема в </w:t>
      </w:r>
      <w:r>
        <w:rPr>
          <w:color w:val="000000"/>
        </w:rPr>
        <w:t>Учреждение</w:t>
      </w:r>
      <w:r w:rsidRPr="00210F00">
        <w:rPr>
          <w:color w:val="000000"/>
        </w:rPr>
        <w:t>: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210F00">
        <w:rPr>
          <w:color w:val="000000"/>
        </w:rPr>
        <w:lastRenderedPageBreak/>
        <w:t xml:space="preserve">а) родители (законные представители) детей, проживающих на закрепленной территории, для зачисления ребенка в </w:t>
      </w:r>
      <w:r>
        <w:rPr>
          <w:color w:val="000000"/>
        </w:rPr>
        <w:t>Учреждение</w:t>
      </w:r>
      <w:r w:rsidRPr="00210F00">
        <w:rPr>
          <w:color w:val="000000"/>
        </w:rPr>
        <w:t xml:space="preserve">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210F00">
        <w:rPr>
          <w:color w:val="000000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210F00">
        <w:rPr>
          <w:color w:val="000000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 w:rsidRPr="00210F00">
        <w:rPr>
          <w:color w:val="000000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210F00">
        <w:rPr>
          <w:color w:val="000000"/>
        </w:rPr>
        <w:t xml:space="preserve">Копии предъявляемых при приеме документов хранятся в </w:t>
      </w:r>
      <w:r>
        <w:rPr>
          <w:color w:val="000000"/>
        </w:rPr>
        <w:t>Учреждении</w:t>
      </w:r>
      <w:r w:rsidRPr="00210F00">
        <w:rPr>
          <w:color w:val="000000"/>
        </w:rPr>
        <w:t xml:space="preserve"> на время обучения ребенка.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3.6.</w:t>
      </w:r>
      <w:r w:rsidRPr="00210F00">
        <w:rPr>
          <w:color w:val="000000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3.7.</w:t>
      </w:r>
      <w:r w:rsidRPr="00210F00">
        <w:rPr>
          <w:color w:val="000000"/>
        </w:rPr>
        <w:t xml:space="preserve"> Требование представления иных документов для приема детей в </w:t>
      </w:r>
      <w:r>
        <w:rPr>
          <w:color w:val="000000"/>
        </w:rPr>
        <w:t>Учреждение</w:t>
      </w:r>
      <w:r w:rsidRPr="00210F00">
        <w:rPr>
          <w:color w:val="000000"/>
        </w:rPr>
        <w:t xml:space="preserve"> в части, не урегулированной законодательством об образовании, не допускается.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3.8.</w:t>
      </w:r>
      <w:r w:rsidRPr="00210F00">
        <w:rPr>
          <w:color w:val="000000"/>
        </w:rPr>
        <w:t xml:space="preserve">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</w:t>
      </w:r>
      <w:r>
        <w:rPr>
          <w:color w:val="000000"/>
        </w:rPr>
        <w:t>Учреждения</w:t>
      </w:r>
      <w:r w:rsidRPr="00210F00">
        <w:rPr>
          <w:color w:val="000000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0F00">
        <w:rPr>
          <w:color w:val="000000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0F00">
        <w:rPr>
          <w:color w:val="000000"/>
        </w:rPr>
        <w:t>Оригинал паспорта или иного документа, удостоверяющего личность родителей (законных представителей), и д</w:t>
      </w:r>
      <w:r>
        <w:rPr>
          <w:color w:val="000000"/>
        </w:rPr>
        <w:t>ругие документы в соответствии на</w:t>
      </w:r>
      <w:r w:rsidRPr="00210F00">
        <w:rPr>
          <w:color w:val="000000"/>
        </w:rPr>
        <w:t xml:space="preserve">стоящего Порядка предъявляются руководителю </w:t>
      </w:r>
      <w:r>
        <w:rPr>
          <w:color w:val="000000"/>
        </w:rPr>
        <w:t>Учреждения</w:t>
      </w:r>
      <w:r w:rsidRPr="00210F00">
        <w:rPr>
          <w:color w:val="000000"/>
        </w:rPr>
        <w:t xml:space="preserve"> или уполномоченному им должностному лицу в сроки, определяемые учредителем </w:t>
      </w:r>
      <w:r>
        <w:rPr>
          <w:color w:val="000000"/>
        </w:rPr>
        <w:t>Учреждения</w:t>
      </w:r>
      <w:r w:rsidRPr="00210F00">
        <w:rPr>
          <w:color w:val="000000"/>
        </w:rPr>
        <w:t xml:space="preserve">, до начала посещения ребенком </w:t>
      </w:r>
      <w:r>
        <w:rPr>
          <w:color w:val="000000"/>
        </w:rPr>
        <w:t>Учреждения</w:t>
      </w:r>
      <w:r w:rsidRPr="00210F00">
        <w:rPr>
          <w:color w:val="000000"/>
        </w:rPr>
        <w:t>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3.9.</w:t>
      </w:r>
      <w:r w:rsidRPr="00210F00">
        <w:rPr>
          <w:color w:val="000000"/>
        </w:rPr>
        <w:t xml:space="preserve">Заявление о приеме в </w:t>
      </w:r>
      <w:r>
        <w:rPr>
          <w:color w:val="000000"/>
        </w:rPr>
        <w:t>Учреждение</w:t>
      </w:r>
      <w:r w:rsidRPr="00210F00">
        <w:rPr>
          <w:color w:val="000000"/>
        </w:rPr>
        <w:t xml:space="preserve"> прилагаемые к нему документы, представленные родителями (законными представителями) детей, регистрируются руководителем </w:t>
      </w:r>
      <w:r>
        <w:rPr>
          <w:color w:val="000000"/>
        </w:rPr>
        <w:t>Учреждения</w:t>
      </w:r>
      <w:r w:rsidRPr="00210F00">
        <w:rPr>
          <w:color w:val="000000"/>
        </w:rPr>
        <w:t xml:space="preserve"> или уполномоченным им должностным лицом, ответственным за прием документов, в журнале приема заявлений о приеме в </w:t>
      </w:r>
      <w:r>
        <w:rPr>
          <w:color w:val="000000"/>
        </w:rPr>
        <w:t>Учреждение</w:t>
      </w:r>
      <w:r w:rsidRPr="00210F00">
        <w:rPr>
          <w:color w:val="000000"/>
        </w:rPr>
        <w:t xml:space="preserve"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>
        <w:rPr>
          <w:color w:val="000000"/>
        </w:rPr>
        <w:t>Учреждение</w:t>
      </w:r>
      <w:r w:rsidRPr="00210F00">
        <w:rPr>
          <w:color w:val="000000"/>
        </w:rPr>
        <w:t xml:space="preserve">, перечне представленных документов. Расписка заверяется подписью должностного лица </w:t>
      </w:r>
      <w:r>
        <w:rPr>
          <w:color w:val="000000"/>
        </w:rPr>
        <w:t>Учреждения</w:t>
      </w:r>
      <w:r w:rsidRPr="00210F00">
        <w:rPr>
          <w:color w:val="000000"/>
        </w:rPr>
        <w:t xml:space="preserve">, ответственного за прием документов, и печатью </w:t>
      </w:r>
      <w:r>
        <w:rPr>
          <w:color w:val="000000"/>
        </w:rPr>
        <w:t>Учреждения</w:t>
      </w:r>
      <w:r w:rsidRPr="00210F00">
        <w:rPr>
          <w:color w:val="000000"/>
        </w:rPr>
        <w:t>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3.10.</w:t>
      </w:r>
      <w:r w:rsidRPr="00210F00">
        <w:rPr>
          <w:color w:val="000000"/>
        </w:rPr>
        <w:t xml:space="preserve"> После приема документов </w:t>
      </w:r>
      <w:r>
        <w:rPr>
          <w:color w:val="000000"/>
        </w:rPr>
        <w:t>Учреждение</w:t>
      </w:r>
      <w:r w:rsidRPr="00210F00">
        <w:rPr>
          <w:color w:val="000000"/>
        </w:rPr>
        <w:t xml:space="preserve"> заключает договор об образовании по образовательным программам дошкольного образования (далее - договор)</w:t>
      </w:r>
      <w:r w:rsidRPr="00210F00">
        <w:rPr>
          <w:rStyle w:val="apple-converted-space"/>
          <w:color w:val="000000"/>
        </w:rPr>
        <w:t> </w:t>
      </w:r>
      <w:r w:rsidRPr="00210F00">
        <w:rPr>
          <w:color w:val="000000"/>
        </w:rPr>
        <w:t>с родителями (законными представителями) ребенка.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3.11.</w:t>
      </w:r>
      <w:r w:rsidRPr="00210F00">
        <w:rPr>
          <w:color w:val="000000"/>
        </w:rPr>
        <w:t xml:space="preserve"> Руководитель </w:t>
      </w:r>
      <w:r>
        <w:rPr>
          <w:color w:val="000000"/>
        </w:rPr>
        <w:t>Учреждения</w:t>
      </w:r>
      <w:r w:rsidRPr="00210F00">
        <w:rPr>
          <w:color w:val="000000"/>
        </w:rPr>
        <w:t xml:space="preserve"> издает распорядительный акт о зачислении ребенка в </w:t>
      </w:r>
      <w:r>
        <w:rPr>
          <w:color w:val="000000"/>
        </w:rPr>
        <w:t>Учреждение</w:t>
      </w:r>
      <w:r w:rsidRPr="00210F00">
        <w:rPr>
          <w:color w:val="000000"/>
        </w:rPr>
        <w:t xml:space="preserve"> (далее - распорядительный акт) в течение трех рабочих дней после заключения договора. Распорядительный акт в трехдневный срок после издания </w:t>
      </w:r>
      <w:r w:rsidRPr="00210F00">
        <w:rPr>
          <w:color w:val="000000"/>
        </w:rPr>
        <w:lastRenderedPageBreak/>
        <w:t xml:space="preserve">размещается на информационном стенде </w:t>
      </w:r>
      <w:r>
        <w:rPr>
          <w:color w:val="000000"/>
        </w:rPr>
        <w:t>Учреждения</w:t>
      </w:r>
      <w:r w:rsidRPr="00210F00">
        <w:rPr>
          <w:color w:val="000000"/>
        </w:rPr>
        <w:t xml:space="preserve"> и на официальном сайте </w:t>
      </w:r>
      <w:r>
        <w:rPr>
          <w:color w:val="000000"/>
        </w:rPr>
        <w:t>Учреждения</w:t>
      </w:r>
      <w:r w:rsidRPr="00210F00">
        <w:rPr>
          <w:color w:val="000000"/>
        </w:rPr>
        <w:t xml:space="preserve"> в сети Интернет.</w:t>
      </w:r>
    </w:p>
    <w:p w:rsidR="008D6FDC" w:rsidRPr="00210F00" w:rsidRDefault="008D6FDC" w:rsidP="008D6FD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3.12.</w:t>
      </w:r>
      <w:r w:rsidRPr="00210F00">
        <w:rPr>
          <w:color w:val="000000"/>
        </w:rPr>
        <w:t xml:space="preserve"> На каждого ребенка, зачисленного в </w:t>
      </w:r>
      <w:r>
        <w:rPr>
          <w:color w:val="000000"/>
        </w:rPr>
        <w:t>Учреждение</w:t>
      </w:r>
      <w:r w:rsidRPr="00210F00">
        <w:rPr>
          <w:color w:val="000000"/>
        </w:rPr>
        <w:t>, заводится личное дело, в котором хранятся все сданные документы.</w:t>
      </w:r>
    </w:p>
    <w:p w:rsidR="008D6FDC" w:rsidRPr="004C2BD6" w:rsidRDefault="008D6FDC" w:rsidP="008D6FDC">
      <w:pPr>
        <w:pStyle w:val="Default"/>
        <w:jc w:val="both"/>
      </w:pPr>
      <w:r w:rsidRPr="006911C1">
        <w:rPr>
          <w:b/>
          <w:bCs/>
        </w:rPr>
        <w:t>1</w:t>
      </w:r>
      <w:r>
        <w:rPr>
          <w:b/>
          <w:bCs/>
          <w:lang w:val="en-US"/>
        </w:rPr>
        <w:t>V</w:t>
      </w:r>
      <w:r w:rsidRPr="004C2BD6">
        <w:rPr>
          <w:b/>
          <w:bCs/>
        </w:rPr>
        <w:t xml:space="preserve">. Организация инклюзивного образования </w:t>
      </w:r>
    </w:p>
    <w:p w:rsidR="008D6FDC" w:rsidRPr="004C2BD6" w:rsidRDefault="008D6FDC" w:rsidP="008D6FDC">
      <w:pPr>
        <w:pStyle w:val="Default"/>
        <w:jc w:val="both"/>
      </w:pPr>
      <w:r>
        <w:t>4.1.</w:t>
      </w:r>
      <w:r w:rsidRPr="004C2BD6">
        <w:t xml:space="preserve"> Воспитанники переходят (принимаются) на инклюзивное образование при наличии заключения психолого-медико-педагогической комиссии (далее - ПМПК) о подтверждении (установлении) статуса «ребенок с ограниченными возможностями здоровья» по заявлению родителей (законных представителей). </w:t>
      </w:r>
    </w:p>
    <w:p w:rsidR="008D6FDC" w:rsidRPr="004C2BD6" w:rsidRDefault="008D6FDC" w:rsidP="008D6FDC">
      <w:pPr>
        <w:pStyle w:val="Default"/>
        <w:jc w:val="both"/>
      </w:pPr>
      <w:r>
        <w:t>4.2.</w:t>
      </w:r>
      <w:r w:rsidRPr="004C2BD6">
        <w:t xml:space="preserve"> Для организации инклюзивного образования в </w:t>
      </w:r>
      <w:r>
        <w:t>У</w:t>
      </w:r>
      <w:r w:rsidRPr="004C2BD6">
        <w:t xml:space="preserve">чреждении для обучающихся с ОВЗ необходимо иметь заявление родителей (законных представителей) в соответствии с прилагаемой формой, заключение ПМПК с рекомендациями о формах обучения и организации образования. </w:t>
      </w:r>
    </w:p>
    <w:p w:rsidR="008D6FDC" w:rsidRPr="004C2BD6" w:rsidRDefault="008D6FDC" w:rsidP="008D6FDC">
      <w:pPr>
        <w:pStyle w:val="Default"/>
        <w:jc w:val="both"/>
      </w:pPr>
      <w:r>
        <w:t>4.3.</w:t>
      </w:r>
      <w:r w:rsidRPr="004C2BD6">
        <w:t xml:space="preserve"> Для организации инклюзивного образовательного процесса в </w:t>
      </w:r>
      <w:r>
        <w:t>У</w:t>
      </w:r>
      <w:r w:rsidRPr="004C2BD6">
        <w:t xml:space="preserve">чреждении необходимо наличие: </w:t>
      </w:r>
    </w:p>
    <w:p w:rsidR="008D6FDC" w:rsidRPr="004C2BD6" w:rsidRDefault="008D6FDC" w:rsidP="008D6FDC">
      <w:pPr>
        <w:pStyle w:val="Default"/>
        <w:numPr>
          <w:ilvl w:val="0"/>
          <w:numId w:val="4"/>
        </w:numPr>
        <w:jc w:val="both"/>
      </w:pPr>
      <w:r w:rsidRPr="004C2BD6">
        <w:t xml:space="preserve">Данного положения об инклюзивном образовании в </w:t>
      </w:r>
      <w:r>
        <w:t>У</w:t>
      </w:r>
      <w:r w:rsidRPr="004C2BD6">
        <w:t xml:space="preserve">чреждении; </w:t>
      </w:r>
    </w:p>
    <w:p w:rsidR="008D6FDC" w:rsidRPr="004C2BD6" w:rsidRDefault="008D6FDC" w:rsidP="008D6FDC">
      <w:pPr>
        <w:pStyle w:val="Default"/>
        <w:numPr>
          <w:ilvl w:val="0"/>
          <w:numId w:val="4"/>
        </w:numPr>
        <w:jc w:val="both"/>
      </w:pPr>
      <w:r>
        <w:t>О</w:t>
      </w:r>
      <w:r w:rsidRPr="004C2BD6">
        <w:t xml:space="preserve">бразовательной программы учреждения, отражающей основные принципы и содержание инклюзивного образования, а также имеющей соответствующий раздел по работе с детьми с ОВЗ; </w:t>
      </w:r>
    </w:p>
    <w:p w:rsidR="008D6FDC" w:rsidRPr="004C2BD6" w:rsidRDefault="008D6FDC" w:rsidP="008D6FDC">
      <w:pPr>
        <w:pStyle w:val="Default"/>
        <w:numPr>
          <w:ilvl w:val="0"/>
          <w:numId w:val="4"/>
        </w:numPr>
        <w:jc w:val="both"/>
      </w:pPr>
      <w:r>
        <w:t>З</w:t>
      </w:r>
      <w:r w:rsidRPr="004C2BD6">
        <w:t xml:space="preserve">аключения ПМПК; </w:t>
      </w:r>
    </w:p>
    <w:p w:rsidR="008D6FDC" w:rsidRPr="004C2BD6" w:rsidRDefault="008D6FDC" w:rsidP="008D6FDC">
      <w:pPr>
        <w:pStyle w:val="Default"/>
        <w:numPr>
          <w:ilvl w:val="0"/>
          <w:numId w:val="4"/>
        </w:numPr>
        <w:jc w:val="both"/>
      </w:pPr>
      <w:r>
        <w:t>А</w:t>
      </w:r>
      <w:r w:rsidRPr="004C2BD6">
        <w:t xml:space="preserve">даптированной образовательной программы для детей с ОВЗ; </w:t>
      </w:r>
    </w:p>
    <w:p w:rsidR="008D6FDC" w:rsidRPr="004C2BD6" w:rsidRDefault="008D6FDC" w:rsidP="008D6FDC">
      <w:pPr>
        <w:pStyle w:val="Default"/>
        <w:numPr>
          <w:ilvl w:val="0"/>
          <w:numId w:val="4"/>
        </w:numPr>
        <w:jc w:val="both"/>
      </w:pPr>
      <w:r>
        <w:t>П</w:t>
      </w:r>
      <w:r w:rsidRPr="004C2BD6">
        <w:t xml:space="preserve">исьменного согласия родителя (законного представителя) на получение его ребенком образования по адаптированной программе; </w:t>
      </w:r>
    </w:p>
    <w:p w:rsidR="008D6FDC" w:rsidRDefault="008D6FDC" w:rsidP="008D6FDC">
      <w:pPr>
        <w:pStyle w:val="Default"/>
        <w:numPr>
          <w:ilvl w:val="0"/>
          <w:numId w:val="4"/>
        </w:numPr>
        <w:jc w:val="both"/>
      </w:pPr>
      <w:r>
        <w:t>П</w:t>
      </w:r>
      <w:r w:rsidRPr="004C2BD6">
        <w:t xml:space="preserve">лана воспитательной работы </w:t>
      </w:r>
      <w:r>
        <w:t>У</w:t>
      </w:r>
      <w:r w:rsidRPr="004C2BD6">
        <w:t xml:space="preserve">чреждения, включающего в себя мероприятия, направленные на воспитание у детей, педагогов и родителей гуманного отношения к детям с ОВЗ (по формированию инклюзивной культуры); </w:t>
      </w:r>
    </w:p>
    <w:p w:rsidR="008D6FDC" w:rsidRPr="004C2BD6" w:rsidRDefault="008D6FDC" w:rsidP="008D6FDC">
      <w:pPr>
        <w:pStyle w:val="Default"/>
        <w:numPr>
          <w:ilvl w:val="0"/>
          <w:numId w:val="4"/>
        </w:numPr>
        <w:jc w:val="both"/>
      </w:pPr>
      <w:r>
        <w:t>П</w:t>
      </w:r>
      <w:r w:rsidRPr="004C2BD6">
        <w:t xml:space="preserve">роведение мониторинговых исследований, опросов, анкетирования с целью изучения общественного мнения по вопросам инклюзивного образования и др. </w:t>
      </w:r>
    </w:p>
    <w:p w:rsidR="008D6FDC" w:rsidRPr="004C2BD6" w:rsidRDefault="008D6FDC" w:rsidP="008D6FDC">
      <w:pPr>
        <w:pStyle w:val="Default"/>
        <w:jc w:val="both"/>
      </w:pPr>
      <w:r>
        <w:t>4.4.</w:t>
      </w:r>
      <w:r w:rsidRPr="004C2BD6">
        <w:t xml:space="preserve"> При изменении состояния здоровья воспитанников возможны внесения изменений в АОП в соответствии с рекомендациями ПМПК и по согласованию с родителями (законными представителями). </w:t>
      </w:r>
    </w:p>
    <w:p w:rsidR="008D6FDC" w:rsidRPr="004C2BD6" w:rsidRDefault="008D6FDC" w:rsidP="008D6FDC">
      <w:pPr>
        <w:pStyle w:val="Default"/>
        <w:jc w:val="both"/>
      </w:pPr>
      <w:r>
        <w:t>4.5.</w:t>
      </w:r>
      <w:r w:rsidRPr="004C2BD6">
        <w:t xml:space="preserve">АОП разрабатывается группой (комиссией) педагогических работников и утверждается педагогическим советом образовательного учреждения. В АОП регулярно вносятся изменения на основе данных о динамике ребенка. </w:t>
      </w:r>
    </w:p>
    <w:p w:rsidR="008D6FDC" w:rsidRDefault="008D6FDC" w:rsidP="008D6FDC">
      <w:pPr>
        <w:pStyle w:val="Default"/>
        <w:jc w:val="both"/>
      </w:pPr>
      <w:r>
        <w:t>4.6.</w:t>
      </w:r>
      <w:r w:rsidRPr="004C2BD6">
        <w:t xml:space="preserve"> В соответствии с действующим законодательством в </w:t>
      </w:r>
      <w:r>
        <w:t>У</w:t>
      </w:r>
      <w:r w:rsidRPr="004C2BD6">
        <w:t>чреждении проводится диагностика уровня психического развития</w:t>
      </w:r>
    </w:p>
    <w:p w:rsidR="008D6FDC" w:rsidRPr="002764B7" w:rsidRDefault="008D6FDC" w:rsidP="008D6FDC">
      <w:pPr>
        <w:pStyle w:val="Default"/>
        <w:jc w:val="both"/>
      </w:pPr>
      <w:r w:rsidRPr="002764B7">
        <w:t xml:space="preserve">Контроль за своевременным проведением занятий, выполнением учебных программ осуществляет заведующий, </w:t>
      </w:r>
      <w:r>
        <w:t xml:space="preserve"> старший воспитатель , </w:t>
      </w:r>
      <w:r w:rsidRPr="002764B7">
        <w:t xml:space="preserve"> руководитель структурного подразделения. </w:t>
      </w:r>
    </w:p>
    <w:p w:rsidR="008D6FDC" w:rsidRPr="002764B7" w:rsidRDefault="008D6FDC" w:rsidP="008D6FDC">
      <w:pPr>
        <w:pStyle w:val="Default"/>
        <w:jc w:val="both"/>
      </w:pPr>
      <w:r>
        <w:t>4.7.</w:t>
      </w:r>
      <w:r w:rsidRPr="002764B7">
        <w:t xml:space="preserve">Этапы реализации инклюзивного образования: </w:t>
      </w:r>
    </w:p>
    <w:p w:rsidR="008D6FDC" w:rsidRPr="002764B7" w:rsidRDefault="008D6FDC" w:rsidP="008D6FDC">
      <w:pPr>
        <w:pStyle w:val="Default"/>
        <w:jc w:val="both"/>
      </w:pPr>
      <w:r>
        <w:t>4.7</w:t>
      </w:r>
      <w:r w:rsidRPr="002764B7">
        <w:t xml:space="preserve">.1. Предварительный этап: </w:t>
      </w:r>
    </w:p>
    <w:p w:rsidR="008D6FDC" w:rsidRPr="002764B7" w:rsidRDefault="008D6FDC" w:rsidP="008D6FDC">
      <w:pPr>
        <w:pStyle w:val="Default"/>
        <w:numPr>
          <w:ilvl w:val="0"/>
          <w:numId w:val="5"/>
        </w:numPr>
        <w:jc w:val="both"/>
      </w:pPr>
      <w:r w:rsidRPr="002764B7">
        <w:t xml:space="preserve">предварительная оценка образовательных потребностей ребенка и запроса родителей; </w:t>
      </w:r>
    </w:p>
    <w:p w:rsidR="008D6FDC" w:rsidRPr="002764B7" w:rsidRDefault="008D6FDC" w:rsidP="008D6FDC">
      <w:pPr>
        <w:pStyle w:val="Default"/>
        <w:numPr>
          <w:ilvl w:val="0"/>
          <w:numId w:val="5"/>
        </w:numPr>
        <w:jc w:val="both"/>
      </w:pPr>
      <w:r w:rsidRPr="002764B7">
        <w:t xml:space="preserve">определение воспитателя и группы, в которую поступает ребенок с ОВЗ; </w:t>
      </w:r>
    </w:p>
    <w:p w:rsidR="008D6FDC" w:rsidRPr="002764B7" w:rsidRDefault="008D6FDC" w:rsidP="008D6FDC">
      <w:pPr>
        <w:pStyle w:val="Default"/>
        <w:numPr>
          <w:ilvl w:val="0"/>
          <w:numId w:val="5"/>
        </w:numPr>
        <w:jc w:val="both"/>
      </w:pPr>
      <w:r w:rsidRPr="002764B7">
        <w:t>определение специалистов, осуществляющих психолого-педагогическое сопровождение обучающегося с ОВЗ (в случае отсутствия какого-либо специалиста привл</w:t>
      </w:r>
      <w:r>
        <w:t>ечение дополнительных ресурсов :</w:t>
      </w:r>
      <w:r w:rsidRPr="002764B7">
        <w:t xml:space="preserve">сотрудничество с </w:t>
      </w:r>
      <w:r>
        <w:t>ЦППРК</w:t>
      </w:r>
      <w:r w:rsidRPr="002764B7">
        <w:t xml:space="preserve">); </w:t>
      </w:r>
    </w:p>
    <w:p w:rsidR="008D6FDC" w:rsidRPr="002764B7" w:rsidRDefault="008D6FDC" w:rsidP="008D6FDC">
      <w:pPr>
        <w:pStyle w:val="Default"/>
        <w:numPr>
          <w:ilvl w:val="0"/>
          <w:numId w:val="5"/>
        </w:numPr>
        <w:jc w:val="both"/>
      </w:pPr>
      <w:r w:rsidRPr="002764B7">
        <w:t xml:space="preserve">заключение договора с родителями и зачисление ребенка с ОВЗ в </w:t>
      </w:r>
      <w:r>
        <w:t>У</w:t>
      </w:r>
      <w:r w:rsidRPr="002764B7">
        <w:t xml:space="preserve">чреждение. </w:t>
      </w:r>
    </w:p>
    <w:p w:rsidR="008D6FDC" w:rsidRPr="002764B7" w:rsidRDefault="008D6FDC" w:rsidP="008D6FDC">
      <w:pPr>
        <w:pStyle w:val="Default"/>
        <w:jc w:val="both"/>
      </w:pPr>
      <w:r>
        <w:t>4.7</w:t>
      </w:r>
      <w:r w:rsidRPr="002764B7">
        <w:t xml:space="preserve">.2. Диагностический: </w:t>
      </w:r>
    </w:p>
    <w:p w:rsidR="008D6FDC" w:rsidRPr="002764B7" w:rsidRDefault="008D6FDC" w:rsidP="008D6FDC">
      <w:pPr>
        <w:pStyle w:val="Default"/>
        <w:numPr>
          <w:ilvl w:val="0"/>
          <w:numId w:val="6"/>
        </w:numPr>
        <w:jc w:val="both"/>
      </w:pPr>
      <w:r w:rsidRPr="002764B7">
        <w:t>изучение результатов комплексного психолого-педагогического обследования (организация диагностической работы восп</w:t>
      </w:r>
      <w:r>
        <w:t>и</w:t>
      </w:r>
      <w:r w:rsidRPr="002764B7">
        <w:t>тателя и специалистов психолого-</w:t>
      </w:r>
      <w:r w:rsidRPr="002764B7">
        <w:lastRenderedPageBreak/>
        <w:t xml:space="preserve">педагогического сопровождения в режиме взаимодействия, обсуждение психолого-медико-педагогического заключения); </w:t>
      </w:r>
    </w:p>
    <w:p w:rsidR="008D6FDC" w:rsidRPr="002764B7" w:rsidRDefault="008D6FDC" w:rsidP="008D6FDC">
      <w:pPr>
        <w:pStyle w:val="Default"/>
        <w:numPr>
          <w:ilvl w:val="0"/>
          <w:numId w:val="6"/>
        </w:numPr>
        <w:jc w:val="both"/>
      </w:pPr>
      <w:r w:rsidRPr="002764B7">
        <w:t xml:space="preserve">описание необходимых воспитаннику с ОВЗ специальных образовательных условий с учетом возможностей и дефицитов. </w:t>
      </w:r>
    </w:p>
    <w:p w:rsidR="008D6FDC" w:rsidRPr="002764B7" w:rsidRDefault="008D6FDC" w:rsidP="008D6FDC">
      <w:pPr>
        <w:pStyle w:val="Default"/>
        <w:jc w:val="both"/>
      </w:pPr>
      <w:r>
        <w:t>4.7.</w:t>
      </w:r>
      <w:r w:rsidRPr="002764B7">
        <w:t xml:space="preserve">3. Разработка адаптированной образовательной программы: </w:t>
      </w:r>
    </w:p>
    <w:p w:rsidR="008D6FDC" w:rsidRPr="002764B7" w:rsidRDefault="008D6FDC" w:rsidP="008D6FDC">
      <w:pPr>
        <w:pStyle w:val="Default"/>
        <w:jc w:val="both"/>
      </w:pPr>
      <w:r>
        <w:t>4.8.</w:t>
      </w:r>
      <w:r w:rsidRPr="002764B7">
        <w:t xml:space="preserve"> Посещение образовательной деятельности и индивидуальных и/или подгрупповых коррекционных занятий может быт организовано как в </w:t>
      </w:r>
      <w:r>
        <w:t>Учреждении</w:t>
      </w:r>
      <w:r w:rsidRPr="002764B7">
        <w:t xml:space="preserve">, в котором обучается ребенок, так и через сетевое взаимодействие с привлечением ресурсов иных организаций, что должно быть отражено в адаптированной образовательной программе. </w:t>
      </w:r>
    </w:p>
    <w:p w:rsidR="008D6FDC" w:rsidRDefault="008D6FDC" w:rsidP="008D6FDC">
      <w:pPr>
        <w:pStyle w:val="Default"/>
        <w:jc w:val="both"/>
      </w:pPr>
      <w:r>
        <w:t>4.9.</w:t>
      </w:r>
      <w:r w:rsidRPr="002764B7">
        <w:t xml:space="preserve"> Штатное расписание утверждает заведующий </w:t>
      </w:r>
      <w:r>
        <w:t>Учреждением</w:t>
      </w:r>
      <w:r w:rsidRPr="002764B7">
        <w:t xml:space="preserve"> самостоятельно </w:t>
      </w:r>
    </w:p>
    <w:p w:rsidR="008D6FDC" w:rsidRPr="002764B7" w:rsidRDefault="008D6FDC" w:rsidP="008D6FDC">
      <w:pPr>
        <w:pStyle w:val="Default"/>
        <w:jc w:val="both"/>
      </w:pPr>
      <w:r>
        <w:t>4.10.</w:t>
      </w:r>
      <w:r w:rsidRPr="002764B7">
        <w:t xml:space="preserve"> Ответственность за жизнь и здоровье воспитанников с ОВЗ во время образовательного процесса несет </w:t>
      </w:r>
      <w:r>
        <w:t>У</w:t>
      </w:r>
      <w:r w:rsidRPr="002764B7">
        <w:t>чреждение.</w:t>
      </w:r>
    </w:p>
    <w:p w:rsidR="008D6FDC" w:rsidRDefault="008D6FDC" w:rsidP="008D6FDC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  <w:lang w:val="en-US"/>
        </w:rPr>
        <w:t>V</w:t>
      </w:r>
      <w:r>
        <w:rPr>
          <w:b/>
          <w:bCs/>
          <w:sz w:val="26"/>
          <w:szCs w:val="26"/>
        </w:rPr>
        <w:t xml:space="preserve">. Финансирование развития инклюзивного образования </w:t>
      </w:r>
    </w:p>
    <w:p w:rsidR="008D6FDC" w:rsidRPr="00D44791" w:rsidRDefault="008D6FDC" w:rsidP="008D6FDC">
      <w:pPr>
        <w:jc w:val="both"/>
      </w:pPr>
      <w:r>
        <w:t>5</w:t>
      </w:r>
      <w:r w:rsidRPr="00D44791">
        <w:t>.1.Финансирование осуществляется в пределах ассигнований, предусмотренных в федеральном, краевом и городском бюджетах, федеральных, краевых и городских целевых программах, а также  за счет других источников, не запрещенных действующим законодательством.</w:t>
      </w:r>
    </w:p>
    <w:p w:rsidR="008D6FDC" w:rsidRPr="00882045" w:rsidRDefault="008D6FDC" w:rsidP="008D6FDC">
      <w:pPr>
        <w:jc w:val="both"/>
      </w:pPr>
    </w:p>
    <w:p w:rsidR="008D6FDC" w:rsidRPr="00882045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right"/>
      </w:pPr>
    </w:p>
    <w:p w:rsidR="008D6FDC" w:rsidRDefault="008D6FDC" w:rsidP="008D6FDC">
      <w:pPr>
        <w:jc w:val="right"/>
      </w:pPr>
    </w:p>
    <w:p w:rsidR="008D6FDC" w:rsidRDefault="008D6FDC" w:rsidP="008D6FDC">
      <w:pPr>
        <w:jc w:val="right"/>
      </w:pPr>
    </w:p>
    <w:p w:rsidR="008D6FDC" w:rsidRDefault="008D6FDC" w:rsidP="008D6FDC">
      <w:pPr>
        <w:jc w:val="right"/>
      </w:pPr>
    </w:p>
    <w:p w:rsidR="008D6FDC" w:rsidRDefault="008D6FDC" w:rsidP="008D6FDC">
      <w:pPr>
        <w:jc w:val="right"/>
      </w:pPr>
    </w:p>
    <w:p w:rsidR="008D6FDC" w:rsidRDefault="008D6FDC" w:rsidP="008D6FDC">
      <w:pPr>
        <w:jc w:val="right"/>
      </w:pPr>
    </w:p>
    <w:p w:rsidR="008D6FDC" w:rsidRDefault="008D6FDC" w:rsidP="008D6FDC">
      <w:pPr>
        <w:jc w:val="right"/>
      </w:pPr>
      <w:r>
        <w:t>Приложение № 1</w:t>
      </w:r>
    </w:p>
    <w:p w:rsidR="008D6FDC" w:rsidRPr="00A602D2" w:rsidRDefault="008D6FDC" w:rsidP="008D6FDC">
      <w:pPr>
        <w:jc w:val="center"/>
        <w:rPr>
          <w:b/>
          <w:bCs/>
        </w:rPr>
      </w:pPr>
      <w:r w:rsidRPr="00A602D2">
        <w:rPr>
          <w:b/>
          <w:bCs/>
        </w:rPr>
        <w:t>Положение</w:t>
      </w:r>
      <w:r>
        <w:rPr>
          <w:b/>
          <w:bCs/>
        </w:rPr>
        <w:t xml:space="preserve"> </w:t>
      </w:r>
      <w:r w:rsidRPr="00A602D2">
        <w:rPr>
          <w:b/>
          <w:bCs/>
        </w:rPr>
        <w:t xml:space="preserve">о Консультативном пункте </w:t>
      </w:r>
      <w:r>
        <w:rPr>
          <w:b/>
          <w:bCs/>
        </w:rPr>
        <w:t>Учреждения</w:t>
      </w:r>
    </w:p>
    <w:p w:rsidR="008D6FDC" w:rsidRPr="00A602D2" w:rsidRDefault="008D6FDC" w:rsidP="008D6FDC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Pr="00A602D2">
        <w:rPr>
          <w:b/>
          <w:bCs/>
        </w:rPr>
        <w:t xml:space="preserve">для родителей (законных представителей) детей, </w:t>
      </w:r>
    </w:p>
    <w:p w:rsidR="008D6FDC" w:rsidRPr="00A602D2" w:rsidRDefault="008D6FDC" w:rsidP="008D6FDC">
      <w:pPr>
        <w:jc w:val="center"/>
        <w:rPr>
          <w:b/>
          <w:bCs/>
        </w:rPr>
      </w:pPr>
      <w:r w:rsidRPr="00A602D2">
        <w:rPr>
          <w:b/>
          <w:bCs/>
        </w:rPr>
        <w:t xml:space="preserve">не посещающих дошкольное образовательное учреждение, </w:t>
      </w:r>
    </w:p>
    <w:p w:rsidR="008D6FDC" w:rsidRPr="00A602D2" w:rsidRDefault="008D6FDC" w:rsidP="008D6FDC">
      <w:pPr>
        <w:jc w:val="center"/>
        <w:rPr>
          <w:b/>
          <w:bCs/>
        </w:rPr>
      </w:pPr>
      <w:r w:rsidRPr="00A602D2">
        <w:rPr>
          <w:b/>
          <w:bCs/>
        </w:rPr>
        <w:t>в том числе детей с ограниченными возможностями здоровья</w:t>
      </w:r>
    </w:p>
    <w:p w:rsidR="008D6FDC" w:rsidRPr="00A602D2" w:rsidRDefault="008D6FDC" w:rsidP="008D6FDC">
      <w:pPr>
        <w:widowControl w:val="0"/>
        <w:suppressAutoHyphens/>
      </w:pPr>
      <w:r>
        <w:rPr>
          <w:b/>
          <w:bCs/>
        </w:rPr>
        <w:t>1.</w:t>
      </w:r>
      <w:r w:rsidRPr="00A602D2">
        <w:rPr>
          <w:b/>
          <w:bCs/>
        </w:rPr>
        <w:t>Общие положения.</w:t>
      </w:r>
    </w:p>
    <w:p w:rsidR="008D6FDC" w:rsidRPr="00A602D2" w:rsidRDefault="008D6FDC" w:rsidP="008D6FDC">
      <w:pPr>
        <w:jc w:val="both"/>
      </w:pPr>
      <w:r w:rsidRPr="00A602D2">
        <w:tab/>
        <w:t>1.1. Настоящее положение разработано в соответствии с Федеральным Законом РФ  № 273-ФЗ от 29.12.2012 г. «Об образовании», Конвенции о правах ребенка, статьи 43 Конституции РФ, письмом Минобрнауки России от 31.01.2008 № 03-133 «О внедрении различных моделей обеспечения равных стартовых возможностей получения общего образования для детей из разных социальных групп и слоев населения», регламентирует деятельность Консультативного пункта для родителей (законных представителей) и их детей в возрасте от двух до семи лет, не посещающих дошкольные образовательные учреждения, в том числе детей с ограниченными возможностями здоровья (далее детей с ОВЗ).</w:t>
      </w:r>
    </w:p>
    <w:p w:rsidR="008D6FDC" w:rsidRPr="00A602D2" w:rsidRDefault="008D6FDC" w:rsidP="008D6FDC">
      <w:pPr>
        <w:jc w:val="both"/>
        <w:rPr>
          <w:color w:val="333333"/>
        </w:rPr>
      </w:pPr>
      <w:r w:rsidRPr="00A602D2">
        <w:lastRenderedPageBreak/>
        <w:tab/>
        <w:t xml:space="preserve">1.2. Положение призвано регулировать деятельность Консультативного пункта </w:t>
      </w:r>
      <w:r>
        <w:t>м</w:t>
      </w:r>
      <w:r w:rsidRPr="00A602D2">
        <w:t xml:space="preserve">униципального  </w:t>
      </w:r>
      <w:r>
        <w:t>бюджетного</w:t>
      </w:r>
      <w:r w:rsidRPr="00A602D2">
        <w:t xml:space="preserve">  дошкольного образовательного учреждения </w:t>
      </w:r>
      <w:r>
        <w:t>д</w:t>
      </w:r>
      <w:r w:rsidRPr="00A602D2">
        <w:t>етск</w:t>
      </w:r>
      <w:r>
        <w:t>ого</w:t>
      </w:r>
      <w:r w:rsidRPr="00A602D2">
        <w:t xml:space="preserve"> сад</w:t>
      </w:r>
      <w:r>
        <w:t>а</w:t>
      </w:r>
      <w:r w:rsidRPr="00A602D2">
        <w:t xml:space="preserve">  №</w:t>
      </w:r>
      <w:r>
        <w:t xml:space="preserve"> 5 города-курорта Кисловодска</w:t>
      </w:r>
      <w:r w:rsidRPr="00A602D2">
        <w:t xml:space="preserve"> (</w:t>
      </w:r>
      <w:r>
        <w:t>Д</w:t>
      </w:r>
      <w:r w:rsidRPr="00A602D2">
        <w:t xml:space="preserve">алее - </w:t>
      </w:r>
      <w:r>
        <w:t>Учреждение</w:t>
      </w:r>
      <w:r w:rsidRPr="00A602D2">
        <w:t xml:space="preserve">) для родителей (законных представителей) и их детей,  </w:t>
      </w:r>
      <w:r w:rsidRPr="00A602D2">
        <w:rPr>
          <w:color w:val="000000"/>
        </w:rPr>
        <w:t xml:space="preserve">не посещающих </w:t>
      </w:r>
      <w:r w:rsidRPr="00A602D2">
        <w:rPr>
          <w:b/>
          <w:color w:val="000000"/>
        </w:rPr>
        <w:t xml:space="preserve"> </w:t>
      </w:r>
      <w:r w:rsidRPr="00A602D2">
        <w:rPr>
          <w:color w:val="000000"/>
        </w:rPr>
        <w:t xml:space="preserve">дошкольные образовательные учреждения, в том числе детей с ОВЗ. </w:t>
      </w:r>
    </w:p>
    <w:p w:rsidR="008D6FDC" w:rsidRPr="00A602D2" w:rsidRDefault="008D6FDC" w:rsidP="008D6FDC">
      <w:pPr>
        <w:jc w:val="both"/>
        <w:rPr>
          <w:b/>
          <w:bCs/>
        </w:rPr>
      </w:pPr>
      <w:r w:rsidRPr="00A602D2">
        <w:rPr>
          <w:color w:val="333333"/>
        </w:rPr>
        <w:tab/>
        <w:t xml:space="preserve">1.3. </w:t>
      </w:r>
      <w:r w:rsidRPr="00A602D2">
        <w:t xml:space="preserve">Консультативный пункт  в своей деятельности руководствуется Федеральным  законом 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образования и науки РФ от 30 августа 2013 г. № 1014)  и другими нормативными правовыми  актами по вопросам образования, социальной зашиты прав и интересов детей, а также  Уставом </w:t>
      </w:r>
      <w:r>
        <w:t>У</w:t>
      </w:r>
      <w:r w:rsidRPr="00A602D2">
        <w:t>чреждения.</w:t>
      </w:r>
    </w:p>
    <w:p w:rsidR="008D6FDC" w:rsidRPr="00A602D2" w:rsidRDefault="008D6FDC" w:rsidP="008D6FDC">
      <w:pPr>
        <w:widowControl w:val="0"/>
        <w:suppressAutoHyphens/>
      </w:pPr>
      <w:r>
        <w:rPr>
          <w:b/>
          <w:bCs/>
        </w:rPr>
        <w:t>11.</w:t>
      </w:r>
      <w:r w:rsidRPr="00A602D2">
        <w:rPr>
          <w:b/>
          <w:bCs/>
        </w:rPr>
        <w:t>Цели, задачи и принципы работы Консультативного пункта.</w:t>
      </w:r>
    </w:p>
    <w:p w:rsidR="008D6FDC" w:rsidRPr="00A602D2" w:rsidRDefault="008D6FDC" w:rsidP="008D6FDC">
      <w:pPr>
        <w:widowControl w:val="0"/>
        <w:numPr>
          <w:ilvl w:val="1"/>
          <w:numId w:val="16"/>
        </w:numPr>
        <w:suppressAutoHyphens/>
        <w:jc w:val="both"/>
      </w:pPr>
      <w:r w:rsidRPr="00A602D2">
        <w:t>Цели создания Консультативного пункта:</w:t>
      </w:r>
    </w:p>
    <w:p w:rsidR="008D6FDC" w:rsidRPr="00A602D2" w:rsidRDefault="008D6FDC" w:rsidP="008D6FDC">
      <w:pPr>
        <w:ind w:right="-57"/>
        <w:jc w:val="both"/>
      </w:pPr>
      <w:r w:rsidRPr="00A602D2">
        <w:t>2.1.1. Обеспечение доступности дошкольного образования, в том числе для детей с ОВЗ;</w:t>
      </w:r>
    </w:p>
    <w:p w:rsidR="008D6FDC" w:rsidRPr="00A602D2" w:rsidRDefault="008D6FDC" w:rsidP="008D6FDC">
      <w:pPr>
        <w:ind w:left="6"/>
        <w:jc w:val="both"/>
      </w:pPr>
      <w:r w:rsidRPr="00A602D2">
        <w:t xml:space="preserve">2.1.2. Выравнивание стартовых возможностей детей, не посещающих </w:t>
      </w:r>
      <w:r>
        <w:t>Учреждение</w:t>
      </w:r>
      <w:r w:rsidRPr="00A602D2">
        <w:t>, при поступлении в школу, в том числе детей с ОВЗ;</w:t>
      </w:r>
    </w:p>
    <w:p w:rsidR="008D6FDC" w:rsidRPr="00A602D2" w:rsidRDefault="008D6FDC" w:rsidP="008D6FDC">
      <w:pPr>
        <w:ind w:left="6"/>
        <w:jc w:val="both"/>
      </w:pPr>
      <w:r w:rsidRPr="00A602D2">
        <w:t>2.1.3. Обеспечение единства и преемственности семейного и дошкольного воспитания;</w:t>
      </w:r>
    </w:p>
    <w:p w:rsidR="008D6FDC" w:rsidRPr="00A602D2" w:rsidRDefault="008D6FDC" w:rsidP="008D6FDC">
      <w:pPr>
        <w:ind w:left="6"/>
        <w:jc w:val="both"/>
      </w:pPr>
      <w:r w:rsidRPr="00A602D2">
        <w:t>2.1.4. Повышение педагогической компетентности родителей (законных представителей), воспитывающих детей на дому, в том числе детей с ОВЗ.</w:t>
      </w:r>
    </w:p>
    <w:p w:rsidR="008D6FDC" w:rsidRPr="00A602D2" w:rsidRDefault="008D6FDC" w:rsidP="008D6FDC">
      <w:pPr>
        <w:widowControl w:val="0"/>
        <w:numPr>
          <w:ilvl w:val="1"/>
          <w:numId w:val="17"/>
        </w:numPr>
        <w:suppressAutoHyphens/>
        <w:jc w:val="both"/>
      </w:pPr>
      <w:r w:rsidRPr="00A602D2">
        <w:t>Основные задачи Консультативного пункта:</w:t>
      </w:r>
    </w:p>
    <w:p w:rsidR="008D6FDC" w:rsidRPr="00A602D2" w:rsidRDefault="008D6FDC" w:rsidP="008D6FDC">
      <w:pPr>
        <w:ind w:left="57"/>
        <w:jc w:val="both"/>
      </w:pPr>
      <w:r w:rsidRPr="00A602D2">
        <w:t>2.2.1. Оказание консультативной помощи родителям (законным представителям) и повышение их психолого-педагогической компетентности в вопросах воспитания, обучения и развития детей;</w:t>
      </w:r>
    </w:p>
    <w:p w:rsidR="008D6FDC" w:rsidRPr="00A602D2" w:rsidRDefault="008D6FDC" w:rsidP="008D6FDC">
      <w:pPr>
        <w:ind w:left="57"/>
        <w:jc w:val="both"/>
      </w:pPr>
      <w:r w:rsidRPr="00A602D2">
        <w:t>2.2.2. Диагностика особенностей развития интеллектуальной, эмоциональной и волевой сферы детей по запросам родителей (законных представителей);</w:t>
      </w:r>
    </w:p>
    <w:p w:rsidR="008D6FDC" w:rsidRPr="00A602D2" w:rsidRDefault="008D6FDC" w:rsidP="008D6FDC">
      <w:pPr>
        <w:ind w:left="57"/>
        <w:jc w:val="both"/>
      </w:pPr>
      <w:r w:rsidRPr="00A602D2">
        <w:t>2.2.3. Оказание дошкольникам помощи в социализации;</w:t>
      </w:r>
    </w:p>
    <w:p w:rsidR="008D6FDC" w:rsidRPr="00A602D2" w:rsidRDefault="008D6FDC" w:rsidP="008D6FDC">
      <w:pPr>
        <w:ind w:left="57"/>
        <w:jc w:val="both"/>
      </w:pPr>
      <w:r w:rsidRPr="00A602D2">
        <w:t xml:space="preserve">2.2.4. Обучение успешной адаптации детей при поступлении в </w:t>
      </w:r>
      <w:r>
        <w:t>Учреждении</w:t>
      </w:r>
      <w:r w:rsidRPr="00A602D2">
        <w:t xml:space="preserve"> или школу;</w:t>
      </w:r>
    </w:p>
    <w:p w:rsidR="008D6FDC" w:rsidRPr="00A602D2" w:rsidRDefault="008D6FDC" w:rsidP="008D6FDC">
      <w:pPr>
        <w:ind w:left="57"/>
        <w:jc w:val="both"/>
      </w:pPr>
      <w:r w:rsidRPr="00A602D2">
        <w:t>2.2.5. Информирование родителей (законных представителей) об учреждениях системы образования, которые могут оказать ребенку квалифицированную помощь ребенку в соответствии с его индивидуальными особенностями.</w:t>
      </w:r>
    </w:p>
    <w:p w:rsidR="008D6FDC" w:rsidRPr="00A602D2" w:rsidRDefault="008D6FDC" w:rsidP="008D6FDC">
      <w:pPr>
        <w:widowControl w:val="0"/>
        <w:numPr>
          <w:ilvl w:val="1"/>
          <w:numId w:val="18"/>
        </w:numPr>
        <w:suppressAutoHyphens/>
        <w:ind w:left="6" w:firstLine="680"/>
        <w:jc w:val="both"/>
        <w:rPr>
          <w:b/>
          <w:bCs/>
        </w:rPr>
      </w:pPr>
      <w:r w:rsidRPr="00A602D2">
        <w:t>Основными принципами работы Консультативного пункта являются: добровольность, компетентность, соблюдение педагогической и психологической этики. Отношения родителей (законных представителей) детей и специалистов Консультативного пункта строятся на основе сотрудничества и уважения личности ребенка.</w:t>
      </w:r>
    </w:p>
    <w:p w:rsidR="008D6FDC" w:rsidRPr="00A602D2" w:rsidRDefault="008D6FDC" w:rsidP="008D6FDC">
      <w:pPr>
        <w:widowControl w:val="0"/>
        <w:suppressAutoHyphens/>
        <w:ind w:left="142"/>
      </w:pPr>
      <w:r>
        <w:rPr>
          <w:b/>
          <w:bCs/>
        </w:rPr>
        <w:t>111.</w:t>
      </w:r>
      <w:r w:rsidRPr="00A602D2">
        <w:rPr>
          <w:b/>
          <w:bCs/>
        </w:rPr>
        <w:t>Организация деятельности Консультативного пункта.</w:t>
      </w:r>
    </w:p>
    <w:p w:rsidR="008D6FDC" w:rsidRPr="00A602D2" w:rsidRDefault="008D6FDC" w:rsidP="008D6FDC">
      <w:pPr>
        <w:jc w:val="both"/>
      </w:pPr>
      <w:r w:rsidRPr="00A602D2">
        <w:t xml:space="preserve">3.1. Консультативный пункт на базе </w:t>
      </w:r>
      <w:r>
        <w:t>Учреждения</w:t>
      </w:r>
      <w:r w:rsidRPr="00A602D2">
        <w:t xml:space="preserve"> открывается на основании приказа заведующего </w:t>
      </w:r>
      <w:r>
        <w:t>Учреждением</w:t>
      </w:r>
      <w:r w:rsidRPr="00A602D2">
        <w:t>.</w:t>
      </w:r>
    </w:p>
    <w:p w:rsidR="008D6FDC" w:rsidRPr="00A602D2" w:rsidRDefault="008D6FDC" w:rsidP="008D6FDC">
      <w:pPr>
        <w:ind w:left="28" w:hanging="23"/>
        <w:jc w:val="both"/>
      </w:pPr>
      <w:r w:rsidRPr="00A602D2">
        <w:t>3.2. Консультативный пункт организуется при наличии необходимых материально-технических условий (помещений, отвечающих санитарно-гигиеническим, противоэпидемическим условиям и правилам пожарной безопасности) и кадрового обеспечения (в пределах выделенных средств).</w:t>
      </w:r>
    </w:p>
    <w:p w:rsidR="008D6FDC" w:rsidRPr="00A602D2" w:rsidRDefault="008D6FDC" w:rsidP="008D6FDC">
      <w:pPr>
        <w:ind w:left="28" w:hanging="23"/>
        <w:jc w:val="both"/>
      </w:pPr>
      <w:r w:rsidRPr="00A602D2">
        <w:t xml:space="preserve">3.3. Общее руководство работой Консультативного пункта в  </w:t>
      </w:r>
      <w:r>
        <w:t>Учреждении</w:t>
      </w:r>
      <w:r w:rsidRPr="00A602D2">
        <w:t xml:space="preserve"> возлагается на </w:t>
      </w:r>
      <w:r>
        <w:t xml:space="preserve">старшего воспитателя </w:t>
      </w:r>
      <w:r w:rsidRPr="00A602D2">
        <w:t>.</w:t>
      </w:r>
    </w:p>
    <w:p w:rsidR="008D6FDC" w:rsidRPr="00A602D2" w:rsidRDefault="008D6FDC" w:rsidP="008D6FDC">
      <w:pPr>
        <w:ind w:left="28" w:hanging="23"/>
        <w:jc w:val="both"/>
      </w:pPr>
      <w:r w:rsidRPr="00A602D2">
        <w:t xml:space="preserve">3.4. Управление и руководство организацией работы Консультативного пункта в </w:t>
      </w:r>
      <w:r>
        <w:t>Учреждении</w:t>
      </w:r>
      <w:r w:rsidRPr="00A602D2">
        <w:t xml:space="preserve"> осуществляется в соответствии с настоящим положением и Уставом  </w:t>
      </w:r>
      <w:r>
        <w:t>У</w:t>
      </w:r>
      <w:r w:rsidRPr="00A602D2">
        <w:t>чреждения.</w:t>
      </w:r>
    </w:p>
    <w:p w:rsidR="008D6FDC" w:rsidRPr="00A602D2" w:rsidRDefault="008D6FDC" w:rsidP="008D6FDC">
      <w:pPr>
        <w:ind w:left="28" w:hanging="23"/>
        <w:jc w:val="both"/>
      </w:pPr>
      <w:r w:rsidRPr="00A602D2">
        <w:t xml:space="preserve">3.5. Деятельность всех специалистов </w:t>
      </w:r>
      <w:r>
        <w:t>Учреждения</w:t>
      </w:r>
      <w:r w:rsidRPr="00A602D2">
        <w:t xml:space="preserve"> проходит в своё рабочее время </w:t>
      </w:r>
    </w:p>
    <w:p w:rsidR="008D6FDC" w:rsidRPr="00A602D2" w:rsidRDefault="008D6FDC" w:rsidP="008D6FDC">
      <w:pPr>
        <w:ind w:left="28" w:hanging="23"/>
        <w:jc w:val="both"/>
      </w:pPr>
      <w:r w:rsidRPr="00A602D2">
        <w:t>3.6. Режим работы специалистов Консультативного пункта определяется заведующим самостоятельно, исходя из режима работы ДОУ.</w:t>
      </w:r>
    </w:p>
    <w:p w:rsidR="008D6FDC" w:rsidRPr="00A602D2" w:rsidRDefault="008D6FDC" w:rsidP="008D6FDC">
      <w:pPr>
        <w:ind w:left="28" w:hanging="23"/>
        <w:jc w:val="both"/>
      </w:pPr>
      <w:r w:rsidRPr="00A602D2">
        <w:lastRenderedPageBreak/>
        <w:t xml:space="preserve">3.7. </w:t>
      </w:r>
      <w:r>
        <w:t>Старший воспитатель</w:t>
      </w:r>
      <w:r w:rsidRPr="00A602D2">
        <w:t xml:space="preserve">  организует работу Консультативного пункта в </w:t>
      </w:r>
      <w:r>
        <w:t>Учреждении</w:t>
      </w:r>
      <w:r w:rsidRPr="00A602D2">
        <w:t>, в том числе:</w:t>
      </w:r>
    </w:p>
    <w:p w:rsidR="008D6FDC" w:rsidRPr="00192610" w:rsidRDefault="008D6FDC" w:rsidP="008D6FD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ведет журнал учета обращений родителей (законных представителей) (Приложение 1);</w:t>
      </w:r>
    </w:p>
    <w:p w:rsidR="008D6FDC" w:rsidRPr="00192610" w:rsidRDefault="008D6FDC" w:rsidP="008D6FD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 xml:space="preserve">обеспечивает работу специалистов Учреждения в соответствии с графиком   работы Консультативного пункта; </w:t>
      </w:r>
    </w:p>
    <w:p w:rsidR="008D6FDC" w:rsidRPr="00A602D2" w:rsidRDefault="008D6FDC" w:rsidP="008D6FDC">
      <w:pPr>
        <w:ind w:left="28" w:hanging="23"/>
        <w:jc w:val="both"/>
      </w:pPr>
      <w:r w:rsidRPr="00A602D2">
        <w:t xml:space="preserve">3.8. Количество специалистов, привлекаемых к психолого-педагогической работе в Консультативном пункте, определяется исходя из кадрового состава </w:t>
      </w:r>
      <w:r>
        <w:t>Учреждения</w:t>
      </w:r>
      <w:r w:rsidRPr="00A602D2">
        <w:t>.</w:t>
      </w:r>
    </w:p>
    <w:p w:rsidR="008D6FDC" w:rsidRPr="00A602D2" w:rsidRDefault="008D6FDC" w:rsidP="008D6FDC">
      <w:pPr>
        <w:ind w:left="28" w:hanging="23"/>
        <w:jc w:val="both"/>
      </w:pPr>
      <w:r w:rsidRPr="00A602D2">
        <w:t>3.9. Непосредственную работу с семьей, обратившейся в Консультативный пункт, осуществляют следующие специалисты: заведующий, старший воспитатель,  учитель-логопед, педагог-психолог, музыкальный руководитель, педагоги дополнительного образования.</w:t>
      </w:r>
    </w:p>
    <w:p w:rsidR="008D6FDC" w:rsidRPr="00A602D2" w:rsidRDefault="008D6FDC" w:rsidP="008D6FDC">
      <w:pPr>
        <w:ind w:left="28" w:hanging="23"/>
        <w:jc w:val="both"/>
      </w:pPr>
      <w:r w:rsidRPr="00A602D2">
        <w:t xml:space="preserve">3.10. Управление и руководство организацией работы Консультативного пункта в </w:t>
      </w:r>
      <w:r>
        <w:t>Учреждении</w:t>
      </w:r>
      <w:r w:rsidRPr="00A602D2">
        <w:t xml:space="preserve"> осуществляется в соответствии с настоящим Положением.</w:t>
      </w:r>
    </w:p>
    <w:p w:rsidR="008D6FDC" w:rsidRPr="00192610" w:rsidRDefault="008D6FDC" w:rsidP="008D6FDC">
      <w:pPr>
        <w:ind w:firstLine="28"/>
        <w:jc w:val="both"/>
        <w:rPr>
          <w:b/>
        </w:rPr>
      </w:pPr>
      <w:r w:rsidRPr="00093C25">
        <w:rPr>
          <w:b/>
        </w:rPr>
        <w:t>1</w:t>
      </w:r>
      <w:r w:rsidRPr="00192610">
        <w:rPr>
          <w:b/>
          <w:lang w:val="en-US"/>
        </w:rPr>
        <w:t>V</w:t>
      </w:r>
      <w:r w:rsidRPr="00192610">
        <w:rPr>
          <w:b/>
        </w:rPr>
        <w:t xml:space="preserve">.  </w:t>
      </w:r>
      <w:r w:rsidRPr="00192610">
        <w:rPr>
          <w:b/>
          <w:bCs/>
        </w:rPr>
        <w:t>Формы работы и основное содержание деятельности Консультативного пункта.</w:t>
      </w:r>
    </w:p>
    <w:p w:rsidR="008D6FDC" w:rsidRPr="00A602D2" w:rsidRDefault="008D6FDC" w:rsidP="008D6FDC">
      <w:pPr>
        <w:jc w:val="both"/>
      </w:pPr>
      <w:r w:rsidRPr="00A602D2">
        <w:t>4.1. Работа с родителями (законными представителями), обратившихся в Консультативный пункт, проводится в различных формах: групповых, подгрупповых, индивидуальных.</w:t>
      </w:r>
    </w:p>
    <w:p w:rsidR="008D6FDC" w:rsidRPr="00A602D2" w:rsidRDefault="008D6FDC" w:rsidP="008D6FDC">
      <w:pPr>
        <w:jc w:val="both"/>
      </w:pPr>
      <w:r w:rsidRPr="00A602D2">
        <w:t>4.2.  Консультативный пункт может осуществлять свою деятельности по следующим вопросам:</w:t>
      </w:r>
    </w:p>
    <w:p w:rsidR="008D6FDC" w:rsidRPr="00192610" w:rsidRDefault="008D6FDC" w:rsidP="008D6FD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 xml:space="preserve">социализация детей дошкольного возраста, не посещающих </w:t>
      </w:r>
      <w:r>
        <w:rPr>
          <w:rFonts w:ascii="Times New Roman" w:hAnsi="Times New Roman"/>
          <w:sz w:val="24"/>
          <w:szCs w:val="24"/>
        </w:rPr>
        <w:t>Учреждение</w:t>
      </w:r>
      <w:r w:rsidRPr="00192610">
        <w:rPr>
          <w:rFonts w:ascii="Times New Roman" w:hAnsi="Times New Roman"/>
          <w:sz w:val="24"/>
          <w:szCs w:val="24"/>
        </w:rPr>
        <w:t>;</w:t>
      </w:r>
    </w:p>
    <w:p w:rsidR="008D6FDC" w:rsidRPr="00192610" w:rsidRDefault="008D6FDC" w:rsidP="008D6FD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возрастные и психические особенности детей;</w:t>
      </w:r>
    </w:p>
    <w:p w:rsidR="008D6FDC" w:rsidRPr="00192610" w:rsidRDefault="008D6FDC" w:rsidP="008D6FD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готовность ребенка к обучению в школе;</w:t>
      </w:r>
    </w:p>
    <w:p w:rsidR="008D6FDC" w:rsidRPr="00192610" w:rsidRDefault="008D6FDC" w:rsidP="008D6FD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 xml:space="preserve">профилактика различных отклонений в физическом, психическом и социальном развитии детей дошкольного возраста, не посещающих </w:t>
      </w:r>
      <w:r>
        <w:rPr>
          <w:rFonts w:ascii="Times New Roman" w:hAnsi="Times New Roman"/>
          <w:sz w:val="24"/>
          <w:szCs w:val="24"/>
        </w:rPr>
        <w:t>Учреждение</w:t>
      </w:r>
      <w:r w:rsidRPr="00192610">
        <w:rPr>
          <w:rFonts w:ascii="Times New Roman" w:hAnsi="Times New Roman"/>
          <w:sz w:val="24"/>
          <w:szCs w:val="24"/>
        </w:rPr>
        <w:t>;</w:t>
      </w:r>
    </w:p>
    <w:p w:rsidR="008D6FDC" w:rsidRPr="00192610" w:rsidRDefault="008D6FDC" w:rsidP="008D6FD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организационная игровая деятельность;</w:t>
      </w:r>
    </w:p>
    <w:p w:rsidR="008D6FDC" w:rsidRPr="00192610" w:rsidRDefault="008D6FDC" w:rsidP="008D6FD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организация питания детей, создание условий для закаливания и оздоровления детей;</w:t>
      </w:r>
    </w:p>
    <w:p w:rsidR="008D6FDC" w:rsidRPr="00192610" w:rsidRDefault="008D6FDC" w:rsidP="008D6FDC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социальная защита детей из различных семей.</w:t>
      </w:r>
    </w:p>
    <w:p w:rsidR="008D6FDC" w:rsidRPr="00A602D2" w:rsidRDefault="008D6FDC" w:rsidP="008D6FDC">
      <w:pPr>
        <w:jc w:val="both"/>
      </w:pPr>
      <w:r w:rsidRPr="00A602D2">
        <w:t xml:space="preserve">4.3. Организация психолого-педагогической помощи родителям (законным представителям) в КП строится на основе интеграции деятельности специалистов </w:t>
      </w:r>
      <w:r>
        <w:t>Учреждения</w:t>
      </w:r>
      <w:r w:rsidRPr="00A602D2">
        <w:t>: воспитателя, педагога-психолога, учителя-логопеда,  и других специалистов.</w:t>
      </w:r>
      <w:r w:rsidRPr="00A602D2">
        <w:br/>
        <w:t>4.4.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8D6FDC" w:rsidRPr="00A602D2" w:rsidRDefault="008D6FDC" w:rsidP="008D6FDC">
      <w:pPr>
        <w:jc w:val="both"/>
      </w:pPr>
      <w:r w:rsidRPr="00A602D2">
        <w:t>4.5. Формы работы Консультативного пункта:</w:t>
      </w:r>
    </w:p>
    <w:p w:rsidR="008D6FDC" w:rsidRPr="00192610" w:rsidRDefault="008D6FDC" w:rsidP="008D6FD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очные консультации для родителей (законных представителей);</w:t>
      </w:r>
    </w:p>
    <w:p w:rsidR="008D6FDC" w:rsidRPr="00192610" w:rsidRDefault="008D6FDC" w:rsidP="008D6FDC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 xml:space="preserve">заочные консультации на сайте </w:t>
      </w:r>
      <w:r>
        <w:rPr>
          <w:rFonts w:ascii="Times New Roman" w:hAnsi="Times New Roman"/>
          <w:sz w:val="24"/>
          <w:szCs w:val="24"/>
        </w:rPr>
        <w:t>Учреждения</w:t>
      </w:r>
      <w:r w:rsidRPr="00192610">
        <w:rPr>
          <w:rFonts w:ascii="Times New Roman" w:hAnsi="Times New Roman"/>
          <w:sz w:val="24"/>
          <w:szCs w:val="24"/>
        </w:rPr>
        <w:t>;</w:t>
      </w:r>
    </w:p>
    <w:p w:rsidR="008D6FDC" w:rsidRPr="00192610" w:rsidRDefault="008D6FDC" w:rsidP="008D6FDC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организация непосредственно-образовательной деятельности с ребенком в присутствии родителей (законных представителей);</w:t>
      </w:r>
    </w:p>
    <w:p w:rsidR="008D6FDC" w:rsidRPr="00192610" w:rsidRDefault="008D6FDC" w:rsidP="008D6FDC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совместные занятия с родителями и их детьми с целью обучения эффективным способам межличностного взаимодействия;</w:t>
      </w:r>
    </w:p>
    <w:p w:rsidR="008D6FDC" w:rsidRPr="00192610" w:rsidRDefault="008D6FDC" w:rsidP="008D6FDC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 xml:space="preserve">мастер-классы, тренинги, практические семинары для родителей (законных представителей) с привлечением специалистов </w:t>
      </w:r>
      <w:r>
        <w:rPr>
          <w:rFonts w:ascii="Times New Roman" w:hAnsi="Times New Roman"/>
          <w:sz w:val="24"/>
          <w:szCs w:val="24"/>
        </w:rPr>
        <w:t>Учреждения</w:t>
      </w:r>
      <w:r w:rsidRPr="00192610">
        <w:rPr>
          <w:rFonts w:ascii="Times New Roman" w:hAnsi="Times New Roman"/>
          <w:sz w:val="24"/>
          <w:szCs w:val="24"/>
        </w:rPr>
        <w:t>.</w:t>
      </w:r>
    </w:p>
    <w:p w:rsidR="008D6FDC" w:rsidRPr="00A602D2" w:rsidRDefault="008D6FDC" w:rsidP="008D6FDC">
      <w:pPr>
        <w:jc w:val="both"/>
      </w:pPr>
      <w:r w:rsidRPr="00A602D2">
        <w:t xml:space="preserve">4.6. Помощь в Консультативном пункте оказывается бесплатно. </w:t>
      </w:r>
    </w:p>
    <w:p w:rsidR="008D6FDC" w:rsidRPr="00A602D2" w:rsidRDefault="008D6FDC" w:rsidP="008D6FDC">
      <w:pPr>
        <w:jc w:val="both"/>
      </w:pPr>
      <w:r w:rsidRPr="00A602D2">
        <w:t xml:space="preserve">4.7. Родители (законные представители) могут получить консультацию при первом обращении в Консультативный пункт или договориться о встрече с конкретным специалистом </w:t>
      </w:r>
      <w:r>
        <w:t>Учреждения</w:t>
      </w:r>
      <w:r w:rsidRPr="00A602D2">
        <w:t xml:space="preserve">. Обращение фиксируется в «Журнале предварительной регистрации запросов родителей (законных представителей)» (Приложение 1). Также родители заполняют анкету (Приложение 3), позволяющую специалистам Консультативного пункта подготовиться к предстоящей консультации. В случае первичного обращения в консультативный пункт родителей (законных представителей) по </w:t>
      </w:r>
      <w:r w:rsidRPr="00A602D2">
        <w:lastRenderedPageBreak/>
        <w:t>телефону, анкета заполняется заместителем заведующего со слов обратившегося. Затем анкета передается специалистам Консультативного пункта.</w:t>
      </w:r>
    </w:p>
    <w:p w:rsidR="008D6FDC" w:rsidRPr="00A602D2" w:rsidRDefault="008D6FDC" w:rsidP="008D6FDC">
      <w:pPr>
        <w:jc w:val="both"/>
      </w:pPr>
      <w:r w:rsidRPr="00A602D2">
        <w:t xml:space="preserve">4.8. Кроме устных консультаций, обратившийся в Консультативный пункт, получает полезную информацию на печатных (буклеты, памятки, подборки материала) и электронных (фото и видеоматериалы, флэш-карты (предоставляют обратившиеся), сайт </w:t>
      </w:r>
      <w:r>
        <w:t>Учреждения</w:t>
      </w:r>
      <w:r w:rsidRPr="00A602D2">
        <w:t>) носителях.</w:t>
      </w:r>
    </w:p>
    <w:p w:rsidR="008D6FDC" w:rsidRPr="00A602D2" w:rsidRDefault="008D6FDC" w:rsidP="008D6FDC">
      <w:pPr>
        <w:jc w:val="both"/>
      </w:pPr>
      <w:r w:rsidRPr="00A602D2">
        <w:t xml:space="preserve">4.9. В случае если клиент затрудняется в выборе специалиста, ему помогает </w:t>
      </w:r>
      <w:r>
        <w:t>старший воспитатель</w:t>
      </w:r>
      <w:r w:rsidRPr="00A602D2">
        <w:t>. В беседе с клиентом он уточняет возникшую проблему и направляет обратившегося к наиболее компетентному в данном вопросе специалисту.</w:t>
      </w:r>
    </w:p>
    <w:p w:rsidR="008D6FDC" w:rsidRPr="00A602D2" w:rsidRDefault="008D6FDC" w:rsidP="008D6FDC">
      <w:pPr>
        <w:widowControl w:val="0"/>
        <w:suppressAutoHyphens/>
      </w:pPr>
      <w:r>
        <w:rPr>
          <w:b/>
          <w:bCs/>
          <w:lang w:val="en-US"/>
        </w:rPr>
        <w:t>V</w:t>
      </w:r>
      <w:r>
        <w:rPr>
          <w:b/>
          <w:bCs/>
        </w:rPr>
        <w:t>.</w:t>
      </w:r>
      <w:r w:rsidRPr="00A602D2">
        <w:rPr>
          <w:b/>
          <w:bCs/>
        </w:rPr>
        <w:t>Права и ответственность.</w:t>
      </w:r>
    </w:p>
    <w:p w:rsidR="008D6FDC" w:rsidRPr="00A602D2" w:rsidRDefault="008D6FDC" w:rsidP="008D6FDC">
      <w:pPr>
        <w:jc w:val="both"/>
      </w:pPr>
      <w:r w:rsidRPr="00A602D2">
        <w:t xml:space="preserve">5.1. </w:t>
      </w:r>
      <w:r w:rsidRPr="00A602D2">
        <w:rPr>
          <w:bCs/>
        </w:rPr>
        <w:t xml:space="preserve">Родители имеют  </w:t>
      </w:r>
      <w:r w:rsidRPr="00A602D2">
        <w:t>право:</w:t>
      </w:r>
    </w:p>
    <w:p w:rsidR="008D6FDC" w:rsidRPr="00A602D2" w:rsidRDefault="008D6FDC" w:rsidP="008D6FDC">
      <w:pPr>
        <w:tabs>
          <w:tab w:val="left" w:pos="202"/>
        </w:tabs>
        <w:ind w:hanging="57"/>
        <w:jc w:val="both"/>
      </w:pPr>
      <w:r w:rsidRPr="00A602D2">
        <w:t xml:space="preserve">5.1.1. </w:t>
      </w:r>
      <w:r w:rsidRPr="00A602D2">
        <w:rPr>
          <w:lang w:val="en-US"/>
        </w:rPr>
        <w:t>Ha</w:t>
      </w:r>
      <w:r w:rsidRPr="00A602D2">
        <w:t xml:space="preserve"> получение квалифицированной консультативной помощи, повышения</w:t>
      </w:r>
      <w:r w:rsidRPr="00A602D2">
        <w:br/>
        <w:t>педагогической компетентности родителей по вопросам воспитания, психофизического</w:t>
      </w:r>
      <w:r w:rsidRPr="00A602D2">
        <w:br/>
        <w:t>развития детей, индивидуальных возможностей и состояния здоровья детей.</w:t>
      </w:r>
    </w:p>
    <w:p w:rsidR="008D6FDC" w:rsidRPr="00A602D2" w:rsidRDefault="008D6FDC" w:rsidP="008D6FDC">
      <w:pPr>
        <w:tabs>
          <w:tab w:val="left" w:pos="202"/>
        </w:tabs>
        <w:ind w:hanging="57"/>
        <w:jc w:val="both"/>
      </w:pPr>
      <w:r w:rsidRPr="00A602D2">
        <w:t>5.1.2. На высказывание собственного мнения и обмен опытом воспитания детей.</w:t>
      </w:r>
    </w:p>
    <w:p w:rsidR="008D6FDC" w:rsidRPr="00A602D2" w:rsidRDefault="008D6FDC" w:rsidP="008D6FDC">
      <w:pPr>
        <w:jc w:val="both"/>
      </w:pPr>
      <w:r w:rsidRPr="00A602D2">
        <w:t xml:space="preserve">5.2. </w:t>
      </w:r>
      <w:r>
        <w:t>Учреждение</w:t>
      </w:r>
      <w:r w:rsidRPr="00A602D2">
        <w:t xml:space="preserve"> имеет право:</w:t>
      </w:r>
    </w:p>
    <w:p w:rsidR="008D6FDC" w:rsidRPr="00A602D2" w:rsidRDefault="008D6FDC" w:rsidP="008D6FDC">
      <w:pPr>
        <w:tabs>
          <w:tab w:val="left" w:pos="408"/>
        </w:tabs>
        <w:ind w:hanging="57"/>
        <w:jc w:val="both"/>
      </w:pPr>
      <w:r w:rsidRPr="00A602D2">
        <w:t>5.2.1. На предоставление квалифицированной консультативной и практической помощи родителям.</w:t>
      </w:r>
    </w:p>
    <w:p w:rsidR="008D6FDC" w:rsidRPr="00A602D2" w:rsidRDefault="008D6FDC" w:rsidP="008D6FDC">
      <w:pPr>
        <w:tabs>
          <w:tab w:val="left" w:pos="408"/>
        </w:tabs>
        <w:ind w:hanging="57"/>
        <w:jc w:val="both"/>
      </w:pPr>
      <w:r w:rsidRPr="00A602D2">
        <w:t>5.2.2. На прекращение деятельности Консультативного пункта в связи с отсутствием социального заказа населения на данную услугу.</w:t>
      </w:r>
    </w:p>
    <w:p w:rsidR="008D6FDC" w:rsidRPr="00A602D2" w:rsidRDefault="008D6FDC" w:rsidP="008D6FDC">
      <w:pPr>
        <w:jc w:val="both"/>
      </w:pPr>
      <w:r w:rsidRPr="00A602D2">
        <w:t>5.3. Ответственность:</w:t>
      </w:r>
    </w:p>
    <w:p w:rsidR="008D6FDC" w:rsidRPr="00A602D2" w:rsidRDefault="008D6FDC" w:rsidP="008D6FDC">
      <w:pPr>
        <w:ind w:hanging="57"/>
        <w:jc w:val="both"/>
      </w:pPr>
      <w:r w:rsidRPr="00A602D2">
        <w:t xml:space="preserve">5.3.1. </w:t>
      </w:r>
      <w:r>
        <w:t>Учреждение</w:t>
      </w:r>
      <w:r w:rsidRPr="00A602D2">
        <w:t xml:space="preserve"> несёт ответственность за выполнение закреплённых за ним задач и функций по организации работы Консультативного пункта.</w:t>
      </w:r>
    </w:p>
    <w:p w:rsidR="008D6FDC" w:rsidRPr="00A602D2" w:rsidRDefault="008D6FDC" w:rsidP="008D6FDC">
      <w:pPr>
        <w:ind w:hanging="57"/>
        <w:jc w:val="both"/>
      </w:pPr>
      <w:r w:rsidRPr="00A602D2">
        <w:t xml:space="preserve">5.3.2. Специалисты Консультативного пункта несут ответственность за неразглашение персональных данных родителей (законных представителей) и сведений, полученных в ходе оказания помощи родителям (законным представителям), </w:t>
      </w:r>
      <w:r w:rsidRPr="00A602D2">
        <w:rPr>
          <w:color w:val="000000"/>
        </w:rPr>
        <w:t>за исключением случаев, когда это необходимо в целях предупреждения угрозы жизни и здоровью несовершеннолетних.</w:t>
      </w:r>
    </w:p>
    <w:p w:rsidR="008D6FDC" w:rsidRPr="00A602D2" w:rsidRDefault="008D6FDC" w:rsidP="008D6FDC">
      <w:pPr>
        <w:ind w:hanging="57"/>
        <w:jc w:val="both"/>
      </w:pPr>
      <w:r w:rsidRPr="00A602D2">
        <w:t xml:space="preserve">5.3.3. Специалисты Консультативного  пункта несут ответственность во время работы за обеспечение охраны жизни и здоровья детей, создание психологического комфорта. </w:t>
      </w:r>
    </w:p>
    <w:p w:rsidR="008D6FDC" w:rsidRPr="00A602D2" w:rsidRDefault="008D6FDC" w:rsidP="008D6FDC">
      <w:pPr>
        <w:widowControl w:val="0"/>
        <w:suppressAutoHyphens/>
        <w:ind w:left="360"/>
      </w:pPr>
      <w:r>
        <w:rPr>
          <w:b/>
          <w:bCs/>
          <w:lang w:val="en-US"/>
        </w:rPr>
        <w:t>V</w:t>
      </w:r>
      <w:r w:rsidRPr="00093C25">
        <w:rPr>
          <w:b/>
          <w:bCs/>
        </w:rPr>
        <w:t>1</w:t>
      </w:r>
      <w:r>
        <w:rPr>
          <w:b/>
          <w:bCs/>
        </w:rPr>
        <w:t>.</w:t>
      </w:r>
      <w:r w:rsidRPr="00A602D2">
        <w:rPr>
          <w:b/>
          <w:bCs/>
        </w:rPr>
        <w:t>Делопроизводство.</w:t>
      </w:r>
    </w:p>
    <w:p w:rsidR="008D6FDC" w:rsidRPr="00A602D2" w:rsidRDefault="008D6FDC" w:rsidP="008D6FDC">
      <w:pPr>
        <w:jc w:val="both"/>
      </w:pPr>
      <w:r w:rsidRPr="00A602D2">
        <w:t>6.1. Для фиксирования деятельности Консультативного пункта необходимо ведение следующей документации:</w:t>
      </w:r>
    </w:p>
    <w:p w:rsidR="008D6FDC" w:rsidRPr="00192610" w:rsidRDefault="008D6FDC" w:rsidP="008D6FD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график работы Консультативного пункта,</w:t>
      </w:r>
    </w:p>
    <w:p w:rsidR="008D6FDC" w:rsidRPr="00192610" w:rsidRDefault="008D6FDC" w:rsidP="008D6FD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заявление родителей (законных представителей) (Приложение 2),</w:t>
      </w:r>
    </w:p>
    <w:p w:rsidR="008D6FDC" w:rsidRPr="00192610" w:rsidRDefault="008D6FDC" w:rsidP="008D6FD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Журнал регистрации звонков и обращений родителей (законных представителей), посещающих Консультативный пункт (Приложение 1),</w:t>
      </w:r>
    </w:p>
    <w:p w:rsidR="008D6FDC" w:rsidRPr="00192610" w:rsidRDefault="008D6FDC" w:rsidP="008D6FD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Журнал учета работы Консультативного пункта (Приложение 4),</w:t>
      </w:r>
    </w:p>
    <w:p w:rsidR="008D6FDC" w:rsidRPr="00192610" w:rsidRDefault="008D6FDC" w:rsidP="008D6FD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2610">
        <w:rPr>
          <w:rFonts w:ascii="Times New Roman" w:hAnsi="Times New Roman"/>
          <w:sz w:val="24"/>
          <w:szCs w:val="24"/>
        </w:rPr>
        <w:t>форма статистического отчета по результатам работы Консультативного пункта (Приложение 5).</w:t>
      </w:r>
    </w:p>
    <w:p w:rsidR="008D6FDC" w:rsidRPr="00A602D2" w:rsidRDefault="008D6FDC" w:rsidP="008D6FDC">
      <w:pPr>
        <w:jc w:val="both"/>
        <w:rPr>
          <w:b/>
          <w:bCs/>
        </w:rPr>
      </w:pPr>
      <w:r w:rsidRPr="00A602D2">
        <w:t xml:space="preserve">6.2. Вся документация, касающаяся работы Консультативного пункта, находится у </w:t>
      </w:r>
      <w:r>
        <w:t>старшего воспитателя.</w:t>
      </w:r>
    </w:p>
    <w:p w:rsidR="008D6FDC" w:rsidRPr="00A602D2" w:rsidRDefault="008D6FDC" w:rsidP="008D6FDC">
      <w:r>
        <w:rPr>
          <w:b/>
          <w:bCs/>
          <w:lang w:val="en-US"/>
        </w:rPr>
        <w:t>V</w:t>
      </w:r>
      <w:r w:rsidRPr="00F70210">
        <w:rPr>
          <w:b/>
          <w:bCs/>
        </w:rPr>
        <w:t>11</w:t>
      </w:r>
      <w:r w:rsidRPr="00A602D2">
        <w:rPr>
          <w:b/>
          <w:bCs/>
        </w:rPr>
        <w:t>. Контроль за деятельностью.</w:t>
      </w:r>
    </w:p>
    <w:p w:rsidR="008D6FDC" w:rsidRPr="00A602D2" w:rsidRDefault="008D6FDC" w:rsidP="008D6FDC">
      <w:pPr>
        <w:jc w:val="both"/>
      </w:pPr>
      <w:r w:rsidRPr="00A602D2">
        <w:t xml:space="preserve">7.1. Отчёт о деятельности Консультативного пункта заслушивается на итоговом заседании педагогического совета </w:t>
      </w:r>
      <w:r>
        <w:t>Учреждения</w:t>
      </w:r>
      <w:r w:rsidRPr="00A602D2">
        <w:t>.</w:t>
      </w:r>
    </w:p>
    <w:p w:rsidR="008D6FDC" w:rsidRPr="00A602D2" w:rsidRDefault="008D6FDC" w:rsidP="008D6FDC">
      <w:r w:rsidRPr="00A602D2">
        <w:t>7.2. Журналы Консультативного пункта в конце каж</w:t>
      </w:r>
      <w:r>
        <w:t>дого учебного года проверяются  старшим воспитателем</w:t>
      </w:r>
      <w:r w:rsidRPr="00A602D2">
        <w:t xml:space="preserve"> и сдаются в архив </w:t>
      </w:r>
      <w:r>
        <w:t>У</w:t>
      </w:r>
      <w:r w:rsidRPr="00A602D2">
        <w:t>чреждения.</w:t>
      </w:r>
    </w:p>
    <w:p w:rsidR="008D6FDC" w:rsidRPr="00A602D2" w:rsidRDefault="008D6FDC" w:rsidP="008D6FDC">
      <w:r w:rsidRPr="00A602D2">
        <w:t>7.3.Срок хранения журналов Консультативного пункта  5 лет.</w:t>
      </w:r>
    </w:p>
    <w:p w:rsidR="008D6FDC" w:rsidRPr="00A602D2" w:rsidRDefault="008D6FDC" w:rsidP="008D6FDC">
      <w:pPr>
        <w:autoSpaceDE w:val="0"/>
      </w:pPr>
      <w:r>
        <w:rPr>
          <w:b/>
          <w:lang w:val="en-US"/>
        </w:rPr>
        <w:t>V</w:t>
      </w:r>
      <w:r w:rsidRPr="005614F5">
        <w:rPr>
          <w:b/>
        </w:rPr>
        <w:t>111</w:t>
      </w:r>
      <w:r w:rsidRPr="00A602D2">
        <w:rPr>
          <w:b/>
        </w:rPr>
        <w:t>. Заключительные  положения.</w:t>
      </w:r>
    </w:p>
    <w:p w:rsidR="008D6FDC" w:rsidRPr="00A602D2" w:rsidRDefault="008D6FDC" w:rsidP="008D6FDC">
      <w:pPr>
        <w:autoSpaceDE w:val="0"/>
        <w:jc w:val="both"/>
      </w:pPr>
      <w:r w:rsidRPr="00A602D2">
        <w:t xml:space="preserve">8.1. Настоящее  Положение  вступает в действие с момента издания приказа заведующего </w:t>
      </w:r>
      <w:r>
        <w:t>Учреждением</w:t>
      </w:r>
      <w:r w:rsidRPr="00A602D2">
        <w:t xml:space="preserve">. </w:t>
      </w:r>
    </w:p>
    <w:p w:rsidR="008D6FDC" w:rsidRPr="00A602D2" w:rsidRDefault="008D6FDC" w:rsidP="008D6FDC">
      <w:pPr>
        <w:autoSpaceDE w:val="0"/>
        <w:jc w:val="both"/>
      </w:pPr>
      <w:r w:rsidRPr="00A602D2">
        <w:lastRenderedPageBreak/>
        <w:t xml:space="preserve">8.2. Изменения и дополнения  в настоящее  Положение подлежат утверждению заведующим </w:t>
      </w:r>
      <w:r>
        <w:t>Учреждением</w:t>
      </w:r>
      <w:r w:rsidRPr="00A602D2">
        <w:t xml:space="preserve">. </w:t>
      </w:r>
    </w:p>
    <w:p w:rsidR="008D6FDC" w:rsidRPr="00A602D2" w:rsidRDefault="008D6FDC" w:rsidP="008D6FDC">
      <w:pPr>
        <w:autoSpaceDE w:val="0"/>
      </w:pPr>
      <w:r w:rsidRPr="00A602D2">
        <w:t>8.3. Срок действия  положения  не ограничен. Данное  положение  действует до принятия нового.</w:t>
      </w:r>
    </w:p>
    <w:p w:rsidR="008D6FDC" w:rsidRPr="00A602D2" w:rsidRDefault="008D6FDC" w:rsidP="008D6FDC">
      <w:pPr>
        <w:autoSpaceDE w:val="0"/>
      </w:pPr>
    </w:p>
    <w:p w:rsidR="008D6FDC" w:rsidRPr="00A602D2" w:rsidRDefault="008D6FDC" w:rsidP="008D6FDC">
      <w:pPr>
        <w:jc w:val="right"/>
      </w:pPr>
      <w:r w:rsidRPr="00A602D2">
        <w:t>Приложение 1</w:t>
      </w:r>
    </w:p>
    <w:p w:rsidR="008D6FDC" w:rsidRPr="00A602D2" w:rsidRDefault="008D6FDC" w:rsidP="008D6FDC">
      <w:pPr>
        <w:jc w:val="center"/>
      </w:pPr>
      <w:r w:rsidRPr="00A602D2">
        <w:rPr>
          <w:b/>
          <w:bCs/>
        </w:rPr>
        <w:t>Журнал регистрации звонков и обращений родителей (законных представителей)</w:t>
      </w:r>
    </w:p>
    <w:p w:rsidR="008D6FDC" w:rsidRPr="00A602D2" w:rsidRDefault="008D6FDC" w:rsidP="008D6FDC"/>
    <w:tbl>
      <w:tblPr>
        <w:tblW w:w="0" w:type="auto"/>
        <w:tblInd w:w="-79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5"/>
        <w:gridCol w:w="755"/>
        <w:gridCol w:w="1668"/>
        <w:gridCol w:w="897"/>
        <w:gridCol w:w="960"/>
        <w:gridCol w:w="1337"/>
        <w:gridCol w:w="1463"/>
        <w:gridCol w:w="1448"/>
        <w:gridCol w:w="1051"/>
      </w:tblGrid>
      <w:tr w:rsidR="008D6FDC" w:rsidRPr="004B01A6" w:rsidTr="00FB488A">
        <w:tc>
          <w:tcPr>
            <w:tcW w:w="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№</w:t>
            </w:r>
          </w:p>
        </w:tc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 xml:space="preserve">Дата </w:t>
            </w:r>
          </w:p>
        </w:tc>
        <w:tc>
          <w:tcPr>
            <w:tcW w:w="1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ФИО родителя (законного представителя) контактный телефон</w:t>
            </w:r>
          </w:p>
        </w:tc>
        <w:tc>
          <w:tcPr>
            <w:tcW w:w="8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ФИО ребенка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 xml:space="preserve">Возраст 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Причина обращения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ФИО назначаемого специалиста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Дата и время назначенной консультации</w:t>
            </w:r>
          </w:p>
        </w:tc>
        <w:tc>
          <w:tcPr>
            <w:tcW w:w="1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 xml:space="preserve">Подпись специалиста </w:t>
            </w:r>
          </w:p>
        </w:tc>
      </w:tr>
      <w:tr w:rsidR="008D6FDC" w:rsidRPr="004B01A6" w:rsidTr="00FB488A">
        <w:tc>
          <w:tcPr>
            <w:tcW w:w="535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1</w:t>
            </w:r>
          </w:p>
        </w:tc>
        <w:tc>
          <w:tcPr>
            <w:tcW w:w="755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2</w:t>
            </w: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3</w:t>
            </w:r>
          </w:p>
        </w:tc>
        <w:tc>
          <w:tcPr>
            <w:tcW w:w="897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4</w:t>
            </w: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5</w:t>
            </w:r>
          </w:p>
        </w:tc>
        <w:tc>
          <w:tcPr>
            <w:tcW w:w="1337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6</w:t>
            </w:r>
          </w:p>
        </w:tc>
        <w:tc>
          <w:tcPr>
            <w:tcW w:w="1463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7</w:t>
            </w:r>
          </w:p>
        </w:tc>
        <w:tc>
          <w:tcPr>
            <w:tcW w:w="1448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8</w:t>
            </w:r>
          </w:p>
        </w:tc>
        <w:tc>
          <w:tcPr>
            <w:tcW w:w="10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9</w:t>
            </w:r>
          </w:p>
        </w:tc>
      </w:tr>
      <w:tr w:rsidR="008D6FDC" w:rsidRPr="004B01A6" w:rsidTr="00FB488A">
        <w:tc>
          <w:tcPr>
            <w:tcW w:w="535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</w:pPr>
          </w:p>
        </w:tc>
        <w:tc>
          <w:tcPr>
            <w:tcW w:w="755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</w:pPr>
          </w:p>
        </w:tc>
        <w:tc>
          <w:tcPr>
            <w:tcW w:w="1668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</w:pPr>
          </w:p>
        </w:tc>
        <w:tc>
          <w:tcPr>
            <w:tcW w:w="897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</w:pPr>
          </w:p>
        </w:tc>
        <w:tc>
          <w:tcPr>
            <w:tcW w:w="960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</w:pPr>
          </w:p>
        </w:tc>
        <w:tc>
          <w:tcPr>
            <w:tcW w:w="1337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</w:pPr>
          </w:p>
        </w:tc>
        <w:tc>
          <w:tcPr>
            <w:tcW w:w="1463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</w:pPr>
          </w:p>
        </w:tc>
        <w:tc>
          <w:tcPr>
            <w:tcW w:w="1448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</w:pPr>
          </w:p>
        </w:tc>
        <w:tc>
          <w:tcPr>
            <w:tcW w:w="10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</w:pPr>
          </w:p>
        </w:tc>
      </w:tr>
    </w:tbl>
    <w:p w:rsidR="008D6FDC" w:rsidRPr="00A602D2" w:rsidRDefault="008D6FDC" w:rsidP="008D6FDC">
      <w:pPr>
        <w:pageBreakBefore/>
        <w:jc w:val="right"/>
      </w:pPr>
      <w:r w:rsidRPr="00A602D2">
        <w:lastRenderedPageBreak/>
        <w:t>Приложение 2</w:t>
      </w:r>
    </w:p>
    <w:p w:rsidR="008D6FDC" w:rsidRPr="00A602D2" w:rsidRDefault="008D6FDC" w:rsidP="008D6FDC">
      <w:pPr>
        <w:jc w:val="right"/>
        <w:rPr>
          <w:b/>
        </w:rPr>
      </w:pPr>
      <w:r w:rsidRPr="00A602D2">
        <w:t xml:space="preserve"> </w:t>
      </w:r>
    </w:p>
    <w:p w:rsidR="008D6FDC" w:rsidRPr="00A602D2" w:rsidRDefault="008D6FDC" w:rsidP="008D6FDC">
      <w:pPr>
        <w:jc w:val="center"/>
      </w:pPr>
      <w:r w:rsidRPr="00A602D2">
        <w:rPr>
          <w:b/>
          <w:bCs/>
        </w:rPr>
        <w:t>заявление.</w:t>
      </w:r>
    </w:p>
    <w:p w:rsidR="008D6FDC" w:rsidRPr="00A602D2" w:rsidRDefault="008D6FDC" w:rsidP="008D6FDC">
      <w:r w:rsidRPr="00A602D2">
        <w:t>Я _____________________________________________________________________________</w:t>
      </w:r>
      <w:r w:rsidRPr="00A602D2">
        <w:tab/>
      </w:r>
      <w:r w:rsidRPr="00A602D2">
        <w:tab/>
      </w:r>
      <w:r w:rsidRPr="00A602D2">
        <w:tab/>
        <w:t xml:space="preserve">(Ф.И.О. родителя (законного представителя) </w:t>
      </w:r>
    </w:p>
    <w:p w:rsidR="008D6FDC" w:rsidRPr="00A602D2" w:rsidRDefault="008D6FDC" w:rsidP="008D6FDC">
      <w:r w:rsidRPr="00A602D2">
        <w:t xml:space="preserve">проживающая (ий) по адресу_______________________________________________________ </w:t>
      </w:r>
    </w:p>
    <w:p w:rsidR="008D6FDC" w:rsidRPr="00A602D2" w:rsidRDefault="008D6FDC" w:rsidP="008D6FDC">
      <w:r w:rsidRPr="00A602D2">
        <w:t xml:space="preserve">                                          ( почтовый адрес, адрес электронной почты) </w:t>
      </w:r>
    </w:p>
    <w:p w:rsidR="008D6FDC" w:rsidRPr="00A602D2" w:rsidRDefault="008D6FDC" w:rsidP="008D6FDC">
      <w:r w:rsidRPr="00A602D2">
        <w:t>_____________________________________________________________________________</w:t>
      </w:r>
    </w:p>
    <w:p w:rsidR="008D6FDC" w:rsidRPr="00A602D2" w:rsidRDefault="008D6FDC" w:rsidP="008D6FDC">
      <w:r w:rsidRPr="00A602D2">
        <w:t xml:space="preserve">Прошу оказать помощь  моему ребенку______________________________________________ </w:t>
      </w:r>
    </w:p>
    <w:p w:rsidR="008D6FDC" w:rsidRPr="00A602D2" w:rsidRDefault="008D6FDC" w:rsidP="008D6FDC">
      <w:r w:rsidRPr="00A602D2">
        <w:t xml:space="preserve">                                                                                          (Ф.И.О. ребенка, дата, рождения) </w:t>
      </w:r>
    </w:p>
    <w:p w:rsidR="008D6FDC" w:rsidRPr="00A602D2" w:rsidRDefault="008D6FDC" w:rsidP="008D6FDC">
      <w:r w:rsidRPr="00A602D2">
        <w:t xml:space="preserve">_____________________________________________________________________________ </w:t>
      </w:r>
    </w:p>
    <w:p w:rsidR="008D6FDC" w:rsidRPr="00A602D2" w:rsidRDefault="008D6FDC" w:rsidP="008D6FDC">
      <w:r w:rsidRPr="00A602D2">
        <w:t xml:space="preserve">Помощь прошу оказать по следующим вопросам: _____________________________________ </w:t>
      </w:r>
    </w:p>
    <w:p w:rsidR="008D6FDC" w:rsidRPr="00A602D2" w:rsidRDefault="008D6FDC" w:rsidP="008D6FDC">
      <w:r w:rsidRPr="00A602D2">
        <w:t xml:space="preserve">                                                                                                   (проблема, существо вопросов) </w:t>
      </w:r>
    </w:p>
    <w:p w:rsidR="008D6FDC" w:rsidRPr="00A602D2" w:rsidRDefault="008D6FDC" w:rsidP="008D6FDC">
      <w:r w:rsidRPr="00A602D2">
        <w:t>_____________________________________________________________________________</w:t>
      </w:r>
    </w:p>
    <w:p w:rsidR="008D6FDC" w:rsidRPr="00A602D2" w:rsidRDefault="008D6FDC" w:rsidP="008D6FDC">
      <w:r w:rsidRPr="00A602D2">
        <w:t xml:space="preserve">в форме: 1.Диагностического обследования. </w:t>
      </w:r>
    </w:p>
    <w:p w:rsidR="008D6FDC" w:rsidRPr="00A602D2" w:rsidRDefault="008D6FDC" w:rsidP="008D6FDC">
      <w:r w:rsidRPr="00A602D2">
        <w:t xml:space="preserve">                 2.Психолого-педагогического  консультирования  родителей. </w:t>
      </w:r>
    </w:p>
    <w:p w:rsidR="008D6FDC" w:rsidRPr="00A602D2" w:rsidRDefault="008D6FDC" w:rsidP="008D6FDC">
      <w:r w:rsidRPr="00A602D2">
        <w:t xml:space="preserve">                 3.Коррекционно-развивающих занятий. </w:t>
      </w:r>
    </w:p>
    <w:p w:rsidR="008D6FDC" w:rsidRPr="00A602D2" w:rsidRDefault="008D6FDC" w:rsidP="008D6FDC">
      <w:r w:rsidRPr="00A602D2">
        <w:t xml:space="preserve">                 4.Логопедической помощи. </w:t>
      </w:r>
    </w:p>
    <w:p w:rsidR="008D6FDC" w:rsidRPr="00A602D2" w:rsidRDefault="008D6FDC" w:rsidP="008D6FDC">
      <w:r w:rsidRPr="00A602D2">
        <w:t xml:space="preserve">                       (нужное подчеркнуть) </w:t>
      </w:r>
    </w:p>
    <w:p w:rsidR="008D6FDC" w:rsidRPr="00A602D2" w:rsidRDefault="008D6FDC" w:rsidP="008D6FDC">
      <w:r w:rsidRPr="00A602D2">
        <w:t>или любой другой_____________________________________________________________________________________________________________________________________________________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r w:rsidRPr="00A602D2">
        <w:t xml:space="preserve">«____»____________20___г.                                             Подпись:___________________ </w:t>
      </w:r>
    </w:p>
    <w:p w:rsidR="008D6FDC" w:rsidRPr="00A602D2" w:rsidRDefault="008D6FDC" w:rsidP="008D6FDC"/>
    <w:p w:rsidR="008D6FDC" w:rsidRPr="00A602D2" w:rsidRDefault="008D6FDC" w:rsidP="008D6FDC"/>
    <w:p w:rsidR="008D6FDC" w:rsidRPr="00A602D2" w:rsidRDefault="008D6FDC" w:rsidP="008D6FDC">
      <w:r w:rsidRPr="00A602D2">
        <w:t>Отметка о проделанной работе (дата назначения консультации, специалист):___________________________________________________________________</w:t>
      </w:r>
    </w:p>
    <w:p w:rsidR="008D6FDC" w:rsidRPr="00A602D2" w:rsidRDefault="008D6FDC" w:rsidP="008D6FDC">
      <w:r w:rsidRPr="00A602D2">
        <w:t>Отметка о принятой заявке в работу (заполняется специалистом, который будет работать с обратившимся в Консультативный пункт): ____________________________________________________________________________</w:t>
      </w:r>
    </w:p>
    <w:p w:rsidR="008D6FDC" w:rsidRPr="00A602D2" w:rsidRDefault="008D6FDC" w:rsidP="008D6FDC">
      <w:pPr>
        <w:jc w:val="center"/>
      </w:pPr>
    </w:p>
    <w:p w:rsidR="008D6FDC" w:rsidRPr="00A602D2" w:rsidRDefault="008D6FDC" w:rsidP="008D6FDC">
      <w:pPr>
        <w:pageBreakBefore/>
        <w:jc w:val="right"/>
      </w:pPr>
      <w:r w:rsidRPr="00A602D2">
        <w:lastRenderedPageBreak/>
        <w:t>Приложение 3</w:t>
      </w:r>
    </w:p>
    <w:p w:rsidR="008D6FDC" w:rsidRPr="00A602D2" w:rsidRDefault="008D6FDC" w:rsidP="008D6FDC">
      <w:pPr>
        <w:jc w:val="right"/>
      </w:pPr>
    </w:p>
    <w:p w:rsidR="008D6FDC" w:rsidRPr="00A602D2" w:rsidRDefault="008D6FDC" w:rsidP="008D6FDC">
      <w:pPr>
        <w:ind w:left="230" w:right="806"/>
        <w:jc w:val="center"/>
        <w:rPr>
          <w:b/>
          <w:color w:val="000000"/>
          <w:spacing w:val="-12"/>
        </w:rPr>
      </w:pPr>
      <w:r w:rsidRPr="00A602D2">
        <w:rPr>
          <w:b/>
          <w:color w:val="000000"/>
          <w:spacing w:val="-12"/>
        </w:rPr>
        <w:t>Анкета — знакомство</w:t>
      </w:r>
    </w:p>
    <w:p w:rsidR="008D6FDC" w:rsidRPr="00A602D2" w:rsidRDefault="008D6FDC" w:rsidP="008D6FDC">
      <w:pPr>
        <w:ind w:left="230" w:right="806"/>
        <w:jc w:val="center"/>
        <w:rPr>
          <w:b/>
          <w:color w:val="000000"/>
          <w:spacing w:val="-12"/>
        </w:rPr>
      </w:pPr>
    </w:p>
    <w:p w:rsidR="008D6FDC" w:rsidRPr="00A602D2" w:rsidRDefault="008D6FDC" w:rsidP="008D6FDC">
      <w:pPr>
        <w:widowControl w:val="0"/>
        <w:numPr>
          <w:ilvl w:val="0"/>
          <w:numId w:val="19"/>
        </w:numPr>
        <w:shd w:val="clear" w:color="auto" w:fill="FFFFFF"/>
        <w:suppressAutoHyphens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 xml:space="preserve">Ф.И.О. ребенка, год </w:t>
      </w:r>
      <w:r>
        <w:rPr>
          <w:color w:val="000000"/>
          <w:spacing w:val="-12"/>
        </w:rPr>
        <w:t xml:space="preserve"> </w:t>
      </w:r>
      <w:r w:rsidRPr="00A602D2">
        <w:rPr>
          <w:color w:val="000000"/>
          <w:spacing w:val="-12"/>
        </w:rPr>
        <w:t>рождения_____________________________________________________________________________</w:t>
      </w:r>
    </w:p>
    <w:p w:rsidR="008D6FDC" w:rsidRPr="00A602D2" w:rsidRDefault="008D6FDC" w:rsidP="008D6FDC">
      <w:pPr>
        <w:widowControl w:val="0"/>
        <w:numPr>
          <w:ilvl w:val="0"/>
          <w:numId w:val="19"/>
        </w:numPr>
        <w:shd w:val="clear" w:color="auto" w:fill="FFFFFF"/>
        <w:suppressAutoHyphens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Состав семьи  ______________________________________________________________________</w:t>
      </w:r>
    </w:p>
    <w:p w:rsidR="008D6FDC" w:rsidRPr="00A602D2" w:rsidRDefault="008D6FDC" w:rsidP="008D6FDC">
      <w:pPr>
        <w:widowControl w:val="0"/>
        <w:numPr>
          <w:ilvl w:val="0"/>
          <w:numId w:val="19"/>
        </w:numPr>
        <w:shd w:val="clear" w:color="auto" w:fill="FFFFFF"/>
        <w:suppressAutoHyphens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Какой ребенок по счету в семье? _______________________________________________________</w:t>
      </w:r>
    </w:p>
    <w:p w:rsidR="008D6FDC" w:rsidRPr="00A602D2" w:rsidRDefault="008D6FDC" w:rsidP="008D6FDC">
      <w:pPr>
        <w:widowControl w:val="0"/>
        <w:numPr>
          <w:ilvl w:val="0"/>
          <w:numId w:val="19"/>
        </w:numPr>
        <w:shd w:val="clear" w:color="auto" w:fill="FFFFFF"/>
        <w:suppressAutoHyphens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Мать Ф.И.О., год рождения __________________________________________________________________________________________________________________________________________________________________________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Место работы 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Характер работы: вахтовый способ/нормированный рабочий день/иное (указать)____________________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Привычки увлечения, хобби 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56" w:right="11"/>
        <w:rPr>
          <w:color w:val="000000"/>
          <w:spacing w:val="-12"/>
        </w:rPr>
      </w:pPr>
      <w:r w:rsidRPr="00A602D2">
        <w:rPr>
          <w:color w:val="000000"/>
          <w:spacing w:val="-12"/>
        </w:rPr>
        <w:t>(вредные привычки указать отдельно) _______________________________________________________</w:t>
      </w:r>
    </w:p>
    <w:p w:rsidR="008D6FDC" w:rsidRPr="00A602D2" w:rsidRDefault="008D6FDC" w:rsidP="008D6FDC">
      <w:pPr>
        <w:widowControl w:val="0"/>
        <w:numPr>
          <w:ilvl w:val="0"/>
          <w:numId w:val="19"/>
        </w:numPr>
        <w:shd w:val="clear" w:color="auto" w:fill="FFFFFF"/>
        <w:suppressAutoHyphens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Отец  Ф.И.О. Год рождения,__________________________________________________________________________________________________________________________________________________________________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Если не родной отец, то указать обязательно:__________________________________________________</w:t>
      </w:r>
    </w:p>
    <w:p w:rsidR="008D6FDC" w:rsidRPr="00A602D2" w:rsidRDefault="008D6FDC" w:rsidP="008D6FDC">
      <w:pPr>
        <w:shd w:val="clear" w:color="auto" w:fill="FFFFFF"/>
        <w:ind w:left="56" w:right="11"/>
        <w:rPr>
          <w:color w:val="000000"/>
          <w:spacing w:val="-12"/>
        </w:rPr>
      </w:pPr>
      <w:r w:rsidRPr="00A602D2">
        <w:rPr>
          <w:color w:val="000000"/>
          <w:spacing w:val="-12"/>
        </w:rPr>
        <w:t>Место работы 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Привычки, увлечения хобби________________________________________________________________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вредные привычки указать отдельно). ________________________________________________________</w:t>
      </w:r>
    </w:p>
    <w:p w:rsidR="008D6FDC" w:rsidRPr="00A602D2" w:rsidRDefault="008D6FDC" w:rsidP="008D6FDC">
      <w:pPr>
        <w:shd w:val="clear" w:color="auto" w:fill="FFFFFF"/>
        <w:ind w:right="11"/>
        <w:rPr>
          <w:color w:val="000000"/>
          <w:spacing w:val="-12"/>
        </w:rPr>
      </w:pPr>
      <w:r w:rsidRPr="00A602D2">
        <w:rPr>
          <w:color w:val="000000"/>
          <w:spacing w:val="-12"/>
        </w:rPr>
        <w:t>6. С кем проживает ребенок _________________________________________________________________</w:t>
      </w:r>
    </w:p>
    <w:p w:rsidR="008D6FDC" w:rsidRPr="00A602D2" w:rsidRDefault="008D6FDC" w:rsidP="008D6FDC">
      <w:pPr>
        <w:shd w:val="clear" w:color="auto" w:fill="FFFFFF"/>
        <w:tabs>
          <w:tab w:val="left" w:pos="9360"/>
        </w:tabs>
        <w:ind w:right="11"/>
        <w:rPr>
          <w:color w:val="000000"/>
          <w:spacing w:val="-12"/>
        </w:rPr>
      </w:pPr>
      <w:r w:rsidRPr="00A602D2">
        <w:rPr>
          <w:color w:val="000000"/>
          <w:spacing w:val="-12"/>
        </w:rPr>
        <w:t>7. Члены семьи, не живущие с ребенком, но принимающие активное участие в его жизни 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2"/>
        </w:rPr>
      </w:pPr>
      <w:r w:rsidRPr="00A602D2">
        <w:rPr>
          <w:color w:val="000000"/>
          <w:spacing w:val="-12"/>
        </w:rPr>
        <w:t>8. Другие дети в семье (их возраст), взаимоотношения с ними __________________________________________________________________________________________________________________________________________________________________________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</w:pPr>
      <w:r w:rsidRPr="00A602D2">
        <w:rPr>
          <w:color w:val="000000"/>
          <w:spacing w:val="-12"/>
        </w:rPr>
        <w:t>9. К кому из членов семьи ребенок больше привязан</w:t>
      </w:r>
      <w:r w:rsidRPr="00A602D2">
        <w:rPr>
          <w:color w:val="000000"/>
        </w:rPr>
        <w:t xml:space="preserve"> ____________________________________________________________________________</w:t>
      </w:r>
    </w:p>
    <w:p w:rsidR="008D6FDC" w:rsidRPr="00A602D2" w:rsidRDefault="008D6FDC" w:rsidP="008D6FDC">
      <w:pPr>
        <w:ind w:left="79" w:right="11" w:hanging="23"/>
      </w:pPr>
      <w:r w:rsidRPr="00A602D2">
        <w:t xml:space="preserve">    </w:t>
      </w:r>
    </w:p>
    <w:p w:rsidR="008D6FDC" w:rsidRPr="00A602D2" w:rsidRDefault="008D6FDC" w:rsidP="008D6FDC">
      <w:pPr>
        <w:ind w:right="11"/>
      </w:pPr>
      <w:r w:rsidRPr="00A602D2">
        <w:t>10.Как протекала беременность. Была ли патология беременности родов, какая</w:t>
      </w:r>
    </w:p>
    <w:p w:rsidR="008D6FDC" w:rsidRPr="00A602D2" w:rsidRDefault="008D6FDC" w:rsidP="008D6FDC">
      <w:pPr>
        <w:ind w:left="79" w:right="11" w:hanging="23"/>
      </w:pPr>
      <w:r w:rsidRPr="00A602D2">
        <w:t>________________________________________________________________________________________________________________________________________________________________________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ind w:left="79" w:right="11" w:hanging="23"/>
      </w:pPr>
    </w:p>
    <w:p w:rsidR="008D6FDC" w:rsidRPr="00A602D2" w:rsidRDefault="008D6FDC" w:rsidP="008D6FDC">
      <w:pPr>
        <w:widowControl w:val="0"/>
        <w:numPr>
          <w:ilvl w:val="0"/>
          <w:numId w:val="20"/>
        </w:numPr>
        <w:shd w:val="clear" w:color="auto" w:fill="FFFFFF"/>
        <w:suppressAutoHyphens/>
        <w:ind w:left="79" w:right="11" w:hanging="23"/>
        <w:rPr>
          <w:color w:val="000000"/>
          <w:spacing w:val="-7"/>
        </w:rPr>
      </w:pPr>
      <w:r w:rsidRPr="00A602D2">
        <w:rPr>
          <w:color w:val="000000"/>
          <w:spacing w:val="-8"/>
        </w:rPr>
        <w:t>Часто ли ребенок болеет, какие тяжелые заболевания, травмы перенес  ____________________________________________________________________________________________________________________________________________________________________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widowControl w:val="0"/>
        <w:numPr>
          <w:ilvl w:val="0"/>
          <w:numId w:val="20"/>
        </w:numPr>
        <w:shd w:val="clear" w:color="auto" w:fill="FFFFFF"/>
        <w:suppressAutoHyphens/>
        <w:ind w:left="79" w:right="11" w:hanging="23"/>
        <w:rPr>
          <w:color w:val="000000"/>
          <w:spacing w:val="-9"/>
        </w:rPr>
      </w:pPr>
      <w:r w:rsidRPr="00A602D2">
        <w:rPr>
          <w:color w:val="000000"/>
          <w:spacing w:val="-7"/>
        </w:rPr>
        <w:t xml:space="preserve">Основные виды игр и занятий дома    </w:t>
      </w:r>
      <w:r w:rsidRPr="00A602D2">
        <w:rPr>
          <w:color w:val="000000"/>
          <w:spacing w:val="-7"/>
        </w:rPr>
        <w:lastRenderedPageBreak/>
        <w:t>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8"/>
        </w:rPr>
      </w:pPr>
      <w:r w:rsidRPr="00A602D2">
        <w:rPr>
          <w:color w:val="000000"/>
          <w:spacing w:val="-9"/>
        </w:rPr>
        <w:t>12. Какие игрушки любит, кто их убирает____________________________________________________________________________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9"/>
        </w:rPr>
      </w:pPr>
      <w:r w:rsidRPr="00A602D2">
        <w:rPr>
          <w:color w:val="000000"/>
          <w:spacing w:val="-8"/>
        </w:rPr>
        <w:t>13. Ведутся ли развивающие занятия дома, какие, как часто. ____________________________________________________________________________________________________________________________________________________________________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3"/>
        </w:rPr>
      </w:pPr>
      <w:r w:rsidRPr="00A602D2">
        <w:rPr>
          <w:color w:val="000000"/>
          <w:spacing w:val="-9"/>
        </w:rPr>
        <w:t>14. Какие кружки, секции, центры посещает дополнительно __________________________________________________________________________________________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2"/>
        </w:rPr>
      </w:pPr>
      <w:r w:rsidRPr="00A602D2">
        <w:rPr>
          <w:color w:val="000000"/>
          <w:spacing w:val="-3"/>
        </w:rPr>
        <w:t xml:space="preserve">15. Часто ли в Вашем доме бывают гости (чаще 1 раза в неделю, чаще </w:t>
      </w:r>
      <w:r w:rsidRPr="00A602D2">
        <w:rPr>
          <w:color w:val="000000"/>
        </w:rPr>
        <w:t>1 раза в месяц, реже) 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1"/>
        </w:rPr>
      </w:pPr>
      <w:r w:rsidRPr="00A602D2">
        <w:rPr>
          <w:color w:val="000000"/>
          <w:spacing w:val="-2"/>
        </w:rPr>
        <w:t>16. Насколько часто Вы с ребенком ходите куда-нибудь, куда __________________________________________________________________________________________________________________________________________________________________________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</w:rPr>
      </w:pPr>
      <w:r w:rsidRPr="00A602D2">
        <w:rPr>
          <w:color w:val="000000"/>
          <w:spacing w:val="-11"/>
        </w:rPr>
        <w:t>17. Как Вы наказываете ребенка (перечислить) __________________________________________________________________________________________________________________</w:t>
      </w:r>
      <w:r w:rsidRPr="00A602D2">
        <w:rPr>
          <w:color w:val="000000"/>
          <w:spacing w:val="-4"/>
        </w:rPr>
        <w:t>Какая мера наказания наиболее действенна 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7"/>
        </w:rPr>
      </w:pPr>
      <w:r w:rsidRPr="00A602D2">
        <w:rPr>
          <w:color w:val="000000"/>
        </w:rPr>
        <w:t>18. Какие меры поощрения Вы применяете ___________________________________________________________________________________________ ___________</w:t>
      </w:r>
      <w:r w:rsidRPr="00A602D2">
        <w:rPr>
          <w:color w:val="000000"/>
          <w:spacing w:val="-6"/>
        </w:rPr>
        <w:t>Какая мера поощрения наиболее действенна 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7"/>
        </w:rPr>
      </w:pPr>
      <w:r w:rsidRPr="00A602D2">
        <w:rPr>
          <w:color w:val="000000"/>
          <w:spacing w:val="-7"/>
        </w:rPr>
        <w:t>19. В каком возрасте ребенок начал разговаривать 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0"/>
        </w:rPr>
      </w:pPr>
      <w:r w:rsidRPr="00A602D2">
        <w:rPr>
          <w:color w:val="000000"/>
          <w:spacing w:val="-7"/>
        </w:rPr>
        <w:t xml:space="preserve">20. Условия жизни ребенка (отдельная комната, уголок в общей комнате, </w:t>
      </w:r>
      <w:r w:rsidRPr="00A602D2">
        <w:rPr>
          <w:color w:val="000000"/>
          <w:spacing w:val="-5"/>
        </w:rPr>
        <w:t>отдельное спальное место, общая кровать с кем-то из детей и т.д. ________________________________________________________________________________________________________________________________________________________________________________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0"/>
        </w:rPr>
      </w:pPr>
      <w:r w:rsidRPr="00A602D2">
        <w:rPr>
          <w:color w:val="000000"/>
          <w:spacing w:val="-10"/>
        </w:rPr>
        <w:t>Ваши пожела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0"/>
        </w:rPr>
      </w:pP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0"/>
        </w:rPr>
      </w:pPr>
      <w:r w:rsidRPr="00A602D2">
        <w:rPr>
          <w:color w:val="000000"/>
          <w:spacing w:val="-10"/>
        </w:rPr>
        <w:t>"______" ________________           ___________         подпись ______________________________________</w:t>
      </w:r>
    </w:p>
    <w:p w:rsidR="008D6FDC" w:rsidRPr="00A602D2" w:rsidRDefault="008D6FDC" w:rsidP="008D6FDC">
      <w:pPr>
        <w:shd w:val="clear" w:color="auto" w:fill="FFFFFF"/>
        <w:ind w:left="79" w:right="11" w:hanging="23"/>
        <w:rPr>
          <w:color w:val="000000"/>
          <w:spacing w:val="-10"/>
        </w:rPr>
      </w:pPr>
    </w:p>
    <w:p w:rsidR="008D6FDC" w:rsidRPr="00A602D2" w:rsidRDefault="008D6FDC" w:rsidP="008D6FDC">
      <w:pPr>
        <w:shd w:val="clear" w:color="auto" w:fill="FFFFFF"/>
        <w:ind w:left="79" w:right="11" w:hanging="23"/>
      </w:pPr>
      <w:r w:rsidRPr="00A602D2">
        <w:rPr>
          <w:color w:val="000000"/>
          <w:spacing w:val="-10"/>
        </w:rPr>
        <w:t xml:space="preserve">контактный телефон_______________________________________________________________ </w:t>
      </w:r>
    </w:p>
    <w:p w:rsidR="008D6FDC" w:rsidRPr="00A602D2" w:rsidRDefault="008D6FDC" w:rsidP="008D6FDC">
      <w:pPr>
        <w:jc w:val="center"/>
      </w:pPr>
    </w:p>
    <w:p w:rsidR="008D6FDC" w:rsidRPr="00A602D2" w:rsidRDefault="008D6FDC" w:rsidP="008D6FDC">
      <w:pPr>
        <w:pageBreakBefore/>
        <w:jc w:val="right"/>
      </w:pPr>
      <w:r w:rsidRPr="00A602D2">
        <w:lastRenderedPageBreak/>
        <w:t>Приложение 4</w:t>
      </w:r>
    </w:p>
    <w:p w:rsidR="008D6FDC" w:rsidRPr="00A602D2" w:rsidRDefault="008D6FDC" w:rsidP="008D6FDC">
      <w:pPr>
        <w:jc w:val="right"/>
      </w:pPr>
    </w:p>
    <w:p w:rsidR="008D6FDC" w:rsidRPr="00A602D2" w:rsidRDefault="008D6FDC" w:rsidP="008D6FDC">
      <w:pPr>
        <w:jc w:val="center"/>
      </w:pPr>
      <w:r w:rsidRPr="00A602D2">
        <w:rPr>
          <w:b/>
          <w:bCs/>
        </w:rPr>
        <w:t>Журнал учета работы Консультативного пункта</w:t>
      </w:r>
    </w:p>
    <w:p w:rsidR="008D6FDC" w:rsidRPr="00A602D2" w:rsidRDefault="008D6FDC" w:rsidP="008D6FDC">
      <w:pPr>
        <w:jc w:val="center"/>
      </w:pPr>
    </w:p>
    <w:tbl>
      <w:tblPr>
        <w:tblW w:w="10114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4"/>
        <w:gridCol w:w="690"/>
        <w:gridCol w:w="2486"/>
        <w:gridCol w:w="1086"/>
        <w:gridCol w:w="1746"/>
        <w:gridCol w:w="1353"/>
        <w:gridCol w:w="1259"/>
        <w:gridCol w:w="1130"/>
      </w:tblGrid>
      <w:tr w:rsidR="008D6FDC" w:rsidRPr="004B01A6" w:rsidTr="00FB488A"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№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 xml:space="preserve">Дата </w:t>
            </w:r>
          </w:p>
        </w:tc>
        <w:tc>
          <w:tcPr>
            <w:tcW w:w="2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Форма работы (консультация очная/заочная, занятие, мастер-класс, тренинг, семинар, диагностика)</w:t>
            </w:r>
          </w:p>
        </w:tc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 xml:space="preserve">Специа-лист 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ФИО участников (родитель/законный представитель, ребенок)</w:t>
            </w:r>
          </w:p>
        </w:tc>
        <w:tc>
          <w:tcPr>
            <w:tcW w:w="1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Подпись специалиста</w:t>
            </w: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Подпись родителей/законных представителей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 xml:space="preserve">Результат работы </w:t>
            </w:r>
          </w:p>
        </w:tc>
      </w:tr>
      <w:tr w:rsidR="008D6FDC" w:rsidRPr="004B01A6" w:rsidTr="00FB488A">
        <w:tc>
          <w:tcPr>
            <w:tcW w:w="364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1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2</w:t>
            </w:r>
          </w:p>
        </w:tc>
        <w:tc>
          <w:tcPr>
            <w:tcW w:w="2486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3</w:t>
            </w: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4</w:t>
            </w:r>
          </w:p>
        </w:tc>
        <w:tc>
          <w:tcPr>
            <w:tcW w:w="1746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5</w:t>
            </w:r>
          </w:p>
        </w:tc>
        <w:tc>
          <w:tcPr>
            <w:tcW w:w="1353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6</w:t>
            </w: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7</w:t>
            </w:r>
          </w:p>
        </w:tc>
        <w:tc>
          <w:tcPr>
            <w:tcW w:w="11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jc w:val="center"/>
            </w:pPr>
            <w:r w:rsidRPr="004B01A6">
              <w:t>8</w:t>
            </w:r>
          </w:p>
        </w:tc>
      </w:tr>
      <w:tr w:rsidR="008D6FDC" w:rsidRPr="004B01A6" w:rsidTr="00FB488A">
        <w:tc>
          <w:tcPr>
            <w:tcW w:w="364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  <w:jc w:val="center"/>
            </w:pP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  <w:jc w:val="center"/>
            </w:pPr>
          </w:p>
        </w:tc>
        <w:tc>
          <w:tcPr>
            <w:tcW w:w="2486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  <w:jc w:val="center"/>
            </w:pPr>
          </w:p>
        </w:tc>
        <w:tc>
          <w:tcPr>
            <w:tcW w:w="1086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  <w:jc w:val="center"/>
            </w:pPr>
          </w:p>
        </w:tc>
        <w:tc>
          <w:tcPr>
            <w:tcW w:w="1746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  <w:jc w:val="center"/>
            </w:pPr>
          </w:p>
        </w:tc>
        <w:tc>
          <w:tcPr>
            <w:tcW w:w="1353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  <w:jc w:val="center"/>
            </w:pPr>
          </w:p>
        </w:tc>
        <w:tc>
          <w:tcPr>
            <w:tcW w:w="1259" w:type="dxa"/>
            <w:tcBorders>
              <w:left w:val="single" w:sz="2" w:space="0" w:color="000000"/>
              <w:bottom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  <w:jc w:val="center"/>
            </w:pPr>
          </w:p>
        </w:tc>
        <w:tc>
          <w:tcPr>
            <w:tcW w:w="11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D6FDC" w:rsidRPr="004B01A6" w:rsidRDefault="008D6FDC" w:rsidP="00FB488A">
            <w:pPr>
              <w:suppressLineNumbers/>
              <w:snapToGrid w:val="0"/>
              <w:jc w:val="center"/>
            </w:pPr>
          </w:p>
        </w:tc>
      </w:tr>
    </w:tbl>
    <w:p w:rsidR="008D6FDC" w:rsidRPr="00A602D2" w:rsidRDefault="008D6FDC" w:rsidP="008D6FDC">
      <w:pPr>
        <w:jc w:val="center"/>
      </w:pPr>
    </w:p>
    <w:p w:rsidR="008D6FDC" w:rsidRPr="00A602D2" w:rsidRDefault="008D6FDC" w:rsidP="008D6FDC">
      <w:pPr>
        <w:pageBreakBefore/>
        <w:jc w:val="right"/>
      </w:pPr>
      <w:r>
        <w:lastRenderedPageBreak/>
        <w:t>Пр</w:t>
      </w:r>
      <w:r w:rsidRPr="00A602D2">
        <w:t>иложение 5</w:t>
      </w:r>
    </w:p>
    <w:p w:rsidR="008D6FDC" w:rsidRPr="00A602D2" w:rsidRDefault="008D6FDC" w:rsidP="008D6FDC">
      <w:pPr>
        <w:jc w:val="right"/>
      </w:pPr>
    </w:p>
    <w:p w:rsidR="008D6FDC" w:rsidRPr="00A602D2" w:rsidRDefault="008D6FDC" w:rsidP="008D6FDC">
      <w:pPr>
        <w:jc w:val="center"/>
        <w:rPr>
          <w:b/>
          <w:bCs/>
        </w:rPr>
      </w:pPr>
      <w:r w:rsidRPr="00A602D2">
        <w:rPr>
          <w:b/>
          <w:bCs/>
        </w:rPr>
        <w:t xml:space="preserve">Форма статистического отчета </w:t>
      </w:r>
    </w:p>
    <w:p w:rsidR="008D6FDC" w:rsidRPr="00A602D2" w:rsidRDefault="008D6FDC" w:rsidP="008D6FDC">
      <w:pPr>
        <w:jc w:val="center"/>
      </w:pPr>
      <w:r w:rsidRPr="00A602D2">
        <w:rPr>
          <w:b/>
          <w:bCs/>
        </w:rPr>
        <w:t>по результатам работы Консультативного пункта</w:t>
      </w:r>
    </w:p>
    <w:p w:rsidR="008D6FDC" w:rsidRPr="00A602D2" w:rsidRDefault="008D6FDC" w:rsidP="008D6FDC">
      <w:r w:rsidRPr="00A602D2">
        <w:t>Цель работы Консультативного пункта:______________________________________________</w:t>
      </w:r>
    </w:p>
    <w:p w:rsidR="008D6FDC" w:rsidRPr="00A602D2" w:rsidRDefault="008D6FDC" w:rsidP="008D6FDC">
      <w:r w:rsidRPr="00A602D2">
        <w:t>Задачи работы Консультативного пункта:_____________________________________________</w:t>
      </w:r>
    </w:p>
    <w:p w:rsidR="008D6FDC" w:rsidRPr="00A602D2" w:rsidRDefault="008D6FDC" w:rsidP="008D6FDC">
      <w:r w:rsidRPr="00A602D2">
        <w:t>Отчетный период:________________________________________________________________</w:t>
      </w:r>
    </w:p>
    <w:p w:rsidR="008D6FDC" w:rsidRPr="00A602D2" w:rsidRDefault="008D6FDC" w:rsidP="008D6FDC">
      <w:r w:rsidRPr="00A602D2">
        <w:t>Количество специалистов, задействованных в работе Консультативного пункта:____________</w:t>
      </w:r>
    </w:p>
    <w:p w:rsidR="008D6FDC" w:rsidRPr="00A602D2" w:rsidRDefault="008D6FDC" w:rsidP="008D6FDC">
      <w:r w:rsidRPr="00A602D2">
        <w:t>Количество обращений:___________________________________________________________</w:t>
      </w:r>
    </w:p>
    <w:p w:rsidR="008D6FDC" w:rsidRPr="00A602D2" w:rsidRDefault="008D6FDC" w:rsidP="008D6FDC">
      <w:r w:rsidRPr="00A602D2">
        <w:t>Количество консультаций специалистов:_____________________________________________</w:t>
      </w:r>
    </w:p>
    <w:p w:rsidR="008D6FDC" w:rsidRPr="00A602D2" w:rsidRDefault="008D6FDC" w:rsidP="008D6FDC">
      <w:r w:rsidRPr="00A602D2">
        <w:t>Количество проведенных занятий специалистами:_____________________________________</w:t>
      </w:r>
    </w:p>
    <w:p w:rsidR="008D6FDC" w:rsidRPr="00A602D2" w:rsidRDefault="008D6FDC" w:rsidP="008D6FDC">
      <w:r w:rsidRPr="00A602D2">
        <w:t>Количество проведенных диагностических методик:___________________________________</w:t>
      </w:r>
    </w:p>
    <w:p w:rsidR="008D6FDC" w:rsidRPr="00A602D2" w:rsidRDefault="008D6FDC" w:rsidP="008D6FDC">
      <w:r w:rsidRPr="00A602D2">
        <w:t>Наиболее востребованная форма работы:_____________________________________________</w:t>
      </w:r>
    </w:p>
    <w:p w:rsidR="008D6FDC" w:rsidRPr="00A602D2" w:rsidRDefault="008D6FDC" w:rsidP="008D6FDC">
      <w:r w:rsidRPr="00A602D2">
        <w:t>Наиболее востребованный специалист:______________________________________________</w:t>
      </w:r>
    </w:p>
    <w:p w:rsidR="008D6FDC" w:rsidRPr="00A602D2" w:rsidRDefault="008D6FDC" w:rsidP="008D6FDC">
      <w:r w:rsidRPr="00A602D2">
        <w:t>С каким вопросами чаще обращаются:_______________________________________________</w:t>
      </w:r>
    </w:p>
    <w:p w:rsidR="008D6FDC" w:rsidRPr="00A602D2" w:rsidRDefault="008D6FDC" w:rsidP="008D6FDC">
      <w:r w:rsidRPr="00A602D2">
        <w:t>Проблемы, с которыми столкнулись специалисты Консультативного пункта:_______________</w:t>
      </w:r>
    </w:p>
    <w:p w:rsidR="008D6FDC" w:rsidRPr="00A602D2" w:rsidRDefault="008D6FDC" w:rsidP="008D6FDC">
      <w:r w:rsidRPr="00A602D2">
        <w:t>Рекомендации к работе Консультативного пункта:_____________________________________</w:t>
      </w:r>
    </w:p>
    <w:p w:rsidR="008D6FDC" w:rsidRPr="00A602D2" w:rsidRDefault="008D6FDC" w:rsidP="008D6FDC"/>
    <w:p w:rsidR="008D6FDC" w:rsidRPr="00A602D2" w:rsidRDefault="008D6FDC" w:rsidP="008D6FDC"/>
    <w:p w:rsidR="008D6FDC" w:rsidRPr="00A602D2" w:rsidRDefault="008D6FDC" w:rsidP="008D6FDC">
      <w:r w:rsidRPr="00A602D2">
        <w:t>«___» ___________   ____________   подпись __________________________</w:t>
      </w:r>
    </w:p>
    <w:p w:rsidR="008D6FDC" w:rsidRPr="00A602D2" w:rsidRDefault="008D6FDC" w:rsidP="008D6FDC"/>
    <w:p w:rsidR="008D6FDC" w:rsidRPr="00B223E9" w:rsidRDefault="008D6FDC" w:rsidP="008D6FDC"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171BA1">
        <w:rPr>
          <w:rFonts w:cs="Calibri"/>
        </w:rPr>
        <w:tab/>
      </w:r>
      <w:r w:rsidRPr="00B223E9">
        <w:tab/>
        <w:t xml:space="preserve">М.П. </w:t>
      </w:r>
    </w:p>
    <w:p w:rsidR="008D6FDC" w:rsidRDefault="008D6FDC" w:rsidP="008D6FDC"/>
    <w:p w:rsidR="008D6FDC" w:rsidRDefault="008D6FDC" w:rsidP="008D6FDC"/>
    <w:p w:rsidR="008D6FDC" w:rsidRDefault="008D6FDC" w:rsidP="008D6FDC"/>
    <w:p w:rsidR="008D6FDC" w:rsidRDefault="008D6FDC" w:rsidP="008D6FDC"/>
    <w:p w:rsidR="008D6FDC" w:rsidRDefault="008D6FDC" w:rsidP="008D6FDC"/>
    <w:p w:rsidR="008D6FDC" w:rsidRDefault="008D6FDC" w:rsidP="008D6FDC"/>
    <w:p w:rsidR="008D6FDC" w:rsidRDefault="008D6FDC" w:rsidP="008D6FDC"/>
    <w:p w:rsidR="008D6FDC" w:rsidRDefault="008D6FDC" w:rsidP="008D6FDC"/>
    <w:p w:rsidR="008D6FDC" w:rsidRDefault="008D6FDC" w:rsidP="008D6FDC"/>
    <w:p w:rsidR="008D6FDC" w:rsidRDefault="008D6FDC" w:rsidP="008D6FDC">
      <w:pPr>
        <w:pStyle w:val="Default"/>
        <w:jc w:val="right"/>
        <w:rPr>
          <w:b/>
          <w:bCs/>
          <w:color w:val="auto"/>
        </w:rPr>
      </w:pPr>
      <w:r>
        <w:rPr>
          <w:b/>
          <w:bCs/>
          <w:color w:val="auto"/>
        </w:rPr>
        <w:t>Приложение № 2</w:t>
      </w:r>
    </w:p>
    <w:p w:rsidR="008D6FDC" w:rsidRDefault="008D6FDC" w:rsidP="008D6FDC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Положение об организации деятельности Лекотеки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>1. Общие положения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1.1. Настоящее Положение регулирует деятельность лекотеки на базе муниципального бюджетного  дошкольного образовательного учреждения детского  сада № 5 города-курорта Кисловодска, реализующего общеобразовательную программу дошкольного образования (далее - Учреждение).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>1.2. Лекотека организуется для детей с ограниченными возможностями здоровья (далее — ОВЗ) в возрасте от 3-х  до 7-ми  лет, которые не могут посещать  Учреждение  по состоянию здоровья или развития и нуждаются в психолого-педагогической и медико-социальной помощи. Деятельность лекотеки основана на гуманистическом подходе с использованием игровых методов, арт-терапевтических техник для проведения психо-профилактики, психокоррекции, осуществления психологической поддержки развития личности детей с особыми потребностями.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1.2.1. Целью создания лекотеки на базе  Учреждения  является обеспечение психолого-педагогического сопровождения для социализации, формирования предпосылок учебной деятельности, организации дошкольного образования, поддержки развития личности детей с ОВЗ, не посещающих  Учреждение , а также оказания психолого-педагогической помощи их родителям (законным представителям).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 xml:space="preserve">1.2.2. Основными задачами лекотеки являются: 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реализация образовательной программы, разрабатываемой исходя из особенностей психофизического развития и индивидуальных возможностей воспитанников, принимаемой и реализуемой лекотекой самостоятельно;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проведение психопрофилактики и психокоррекции средствами игры у детей с ОВЗ;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обучение родителей (законных представителей), специалистов образовательных организаций методам игрового взаимодействия с детьми с ОВЗ;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проведение психопрофилактической и психокоррекционной работы с членами семей детей с особыми потребностями;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психолого-педагогическое обследование детей с ОВЗ при наличии согласия родителей (законных представителей);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помощь родителям (законным представителям) в подборе адекватных средств общения с ребенком;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подбор индивидуальных техник формирования предпосылок учебной деятельности ребенка;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поддержка инициатив родителей (законных представителей) в организации программ взаимодействия семей;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коррекционно - развивающее обучение детей с ОВЗ, предупреждение и исправление отклонений их в развитии;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осуществление комплекса мероприятий по координации работы специалистов лекотеки на базе  Учреждения  с семьёй ребенка;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организация взаимодействия между семьями, получающими услуги в лекотеке на базе Учреждения;</w:t>
      </w:r>
    </w:p>
    <w:p w:rsidR="008D6FDC" w:rsidRDefault="008D6FDC" w:rsidP="008D6FDC">
      <w:pPr>
        <w:pStyle w:val="Default"/>
        <w:numPr>
          <w:ilvl w:val="0"/>
          <w:numId w:val="8"/>
        </w:numPr>
        <w:jc w:val="both"/>
        <w:rPr>
          <w:color w:val="auto"/>
        </w:rPr>
      </w:pPr>
      <w:r>
        <w:rPr>
          <w:color w:val="auto"/>
        </w:rPr>
        <w:t>выявление семей с детьми с ОВЗ, сотрудничество с организациями социальной защиты, здравоохранения, органами правопорядка.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>2.Организация деятельности лекотеки.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 xml:space="preserve">2.1. Лекотека создается на базе Учреждения, реализующего общеобразовательную программу дошкольного образования. </w:t>
      </w:r>
    </w:p>
    <w:p w:rsidR="008D6FDC" w:rsidRDefault="008D6FDC" w:rsidP="008D6FDC">
      <w:pPr>
        <w:pStyle w:val="Default"/>
        <w:jc w:val="both"/>
        <w:rPr>
          <w:color w:val="auto"/>
        </w:rPr>
      </w:pPr>
    </w:p>
    <w:p w:rsidR="008D6FDC" w:rsidRDefault="008D6FDC" w:rsidP="008D6FDC">
      <w:pPr>
        <w:pStyle w:val="Default"/>
        <w:jc w:val="both"/>
        <w:rPr>
          <w:color w:val="auto"/>
        </w:rPr>
      </w:pPr>
    </w:p>
    <w:p w:rsidR="008D6FDC" w:rsidRDefault="008D6FDC" w:rsidP="008D6FDC">
      <w:pPr>
        <w:pStyle w:val="Default"/>
        <w:pageBreakBefore/>
        <w:jc w:val="both"/>
        <w:rPr>
          <w:color w:val="auto"/>
        </w:rPr>
      </w:pP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2.2. Для организации функционирования лекотеки в штатное расписание Учреждения вносится раздел «структурное подразделение «лекотека», который включает в себя следующие штатные единицы (из расчета на каждые 5 детей с ОВЗ):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• педагог-психолог-1 ст.;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• учитель-логопед- 0,5 ст.;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• учитель - дефектолог - 0,5 ст.;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• социальный педагог - 0,5 ст.;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• педагог дополнительного образования - 0,5 ст.;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• воспитатели.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 На основе договоров о сотрудничестве или социальном партнерстве (совместно с органами социальной защиты, организациями здравоохранения) на базе лекотеки могут организовываться работы по выявлению детей с ОВЗ.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2.3.1. При необходимости для удовлетворения запросов родителей (законных представителей) для развития и социализации детей с ОВЗ возможно привлечение других квалифицированных специалистов (в т.ч. на договорной основе) для расширения спектра услуг по организации психолого-педагогической и медико-социальной помощи.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2.3.2. Занятия в лекотеке на базе  Учреждения  проводятся в индивидуальной и групповой формах.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2.3.3. Рекомендуемая наполняемость групп при организации групповых занятий с детьми с ОВЗ:</w:t>
      </w:r>
    </w:p>
    <w:p w:rsidR="008D6FDC" w:rsidRDefault="008D6FDC" w:rsidP="008D6FDC">
      <w:pPr>
        <w:pStyle w:val="Default"/>
        <w:numPr>
          <w:ilvl w:val="0"/>
          <w:numId w:val="40"/>
        </w:numPr>
        <w:jc w:val="both"/>
        <w:rPr>
          <w:color w:val="auto"/>
        </w:rPr>
      </w:pPr>
      <w:r>
        <w:rPr>
          <w:color w:val="auto"/>
        </w:rPr>
        <w:t>не более 4 человек - для детей со сложным дефектом;</w:t>
      </w:r>
    </w:p>
    <w:p w:rsidR="008D6FDC" w:rsidRDefault="008D6FDC" w:rsidP="008D6FDC">
      <w:pPr>
        <w:pStyle w:val="Default"/>
        <w:numPr>
          <w:ilvl w:val="0"/>
          <w:numId w:val="40"/>
        </w:numPr>
        <w:jc w:val="both"/>
        <w:rPr>
          <w:color w:val="auto"/>
        </w:rPr>
      </w:pPr>
      <w:r>
        <w:rPr>
          <w:color w:val="auto"/>
        </w:rPr>
        <w:t>не более 5 человек - для детей с изолированным дефектом.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В работе группы могут участвовать родители (законные представители).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2.3.4. Продолжительность одного группового занятия с детьми составляет не более 1 часа 30 минут и определяется в зависимости от возраста и сложности нарушений развития детей. Групповую работу могут проводить педагог-психолог, дефектолог, педагог дополнительного образования, социальный педагог, воспитатель и другие педагогические работники.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2.3.5. Индивидуальная работа специалистов (педагога-психолога, учителя-дефектолога, учителя-логопеда, социального педагога и др.) с детьми проводится в присутствии родителей (законных представителей). Продолжительность одного индивидуального занятия с ребенком - не более 1 часа.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2.3.6. Индивидуальная работа специалиста (педагога-психолога, учителя-дефектолога, учителя-логопеда, социального педагога и др.) по консультированию родителей (законных представителей) проводится не чаще 2 раз в месяц. Продолжительность консультации составляет не более 1 часа 30 минут.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2.3.7. Продолжительность групповой работы специалистов (педагога- психолога, учителя-дефектолога, учителя-логопеда, социального педагога и др.) с родителями (законными представителями) составляет 2 часа и проводится 1 раз в неделю.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2.3.8. Для исследования семейной ситуации, диагностики возможностей ребенка, анализа проделанной работы специалистам лекотеки (педагогу- психологу, учителю-логопеду, учителю-дефектологу, социальному педагогу) допускается фиксировать индивидуальные и групповые занятия, консультации на видеозапись. Целесообразность использования видеозаписи определяется самим специалистом и осуществляется только с письменного согласия родителей (законных представителей) ребенка.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2.3.9. Специалисты лекотеки на базе Учреждения  обязаны соблюдать требования конфиденциальности информации в отношении лиц, посещающих лекотеку.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2.3.10. В лекотеку на базе Учреждения  принимаются дети с особыми потребностями от 3-х  до 7-ми  лет по заявлению родителей (законных представителей) на основании заключения  психолого- медико-педагогической комиссии и справки о состоянии здоровья ребенка.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>2.3.11. При зачислении ребенка в лекотеку на базе Учреждения  заключается  договор с родителями (законными представителями).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2.3.12. Отчисление ребенка производится:</w:t>
      </w:r>
    </w:p>
    <w:p w:rsidR="008D6FDC" w:rsidRDefault="008D6FDC" w:rsidP="008D6FDC">
      <w:pPr>
        <w:pStyle w:val="Default"/>
        <w:numPr>
          <w:ilvl w:val="0"/>
          <w:numId w:val="9"/>
        </w:numPr>
        <w:jc w:val="both"/>
        <w:rPr>
          <w:color w:val="auto"/>
        </w:rPr>
      </w:pPr>
      <w:r>
        <w:rPr>
          <w:color w:val="auto"/>
        </w:rPr>
        <w:t>по заявлению родителей (законных представителей);</w:t>
      </w:r>
    </w:p>
    <w:p w:rsidR="008D6FDC" w:rsidRDefault="008D6FDC" w:rsidP="008D6FDC">
      <w:pPr>
        <w:pStyle w:val="Default"/>
        <w:numPr>
          <w:ilvl w:val="0"/>
          <w:numId w:val="9"/>
        </w:numPr>
        <w:jc w:val="both"/>
        <w:rPr>
          <w:color w:val="auto"/>
        </w:rPr>
      </w:pPr>
      <w:r>
        <w:rPr>
          <w:color w:val="auto"/>
        </w:rPr>
        <w:t>на основании заключения психолого-медико-педагогической комиссии.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2.3.13. Родители (законные представители) детей имеют право:</w:t>
      </w:r>
    </w:p>
    <w:p w:rsidR="008D6FDC" w:rsidRDefault="008D6FDC" w:rsidP="008D6FDC">
      <w:pPr>
        <w:pStyle w:val="Default"/>
        <w:numPr>
          <w:ilvl w:val="0"/>
          <w:numId w:val="10"/>
        </w:numPr>
        <w:jc w:val="both"/>
        <w:rPr>
          <w:color w:val="auto"/>
        </w:rPr>
      </w:pPr>
      <w:r>
        <w:rPr>
          <w:color w:val="auto"/>
        </w:rPr>
        <w:t>знакомиться с содержанием и ходом реализации образовательных программ;</w:t>
      </w:r>
    </w:p>
    <w:p w:rsidR="008D6FDC" w:rsidRDefault="008D6FDC" w:rsidP="008D6FDC">
      <w:pPr>
        <w:pStyle w:val="Default"/>
        <w:numPr>
          <w:ilvl w:val="0"/>
          <w:numId w:val="10"/>
        </w:numPr>
        <w:jc w:val="both"/>
        <w:rPr>
          <w:color w:val="auto"/>
        </w:rPr>
      </w:pPr>
      <w:r>
        <w:rPr>
          <w:color w:val="auto"/>
        </w:rPr>
        <w:t>посещать занятия и участвовать в них;</w:t>
      </w:r>
    </w:p>
    <w:p w:rsidR="008D6FDC" w:rsidRDefault="008D6FDC" w:rsidP="008D6FDC">
      <w:pPr>
        <w:pStyle w:val="Default"/>
        <w:numPr>
          <w:ilvl w:val="0"/>
          <w:numId w:val="10"/>
        </w:numPr>
        <w:jc w:val="both"/>
        <w:rPr>
          <w:color w:val="auto"/>
        </w:rPr>
      </w:pPr>
      <w:r>
        <w:rPr>
          <w:color w:val="auto"/>
        </w:rPr>
        <w:t>знакомиться с Уставом организации и другими документами, регламентирующими деятельность лекотеки на базе Учреждения.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2.3.14. Родители (законные представители) обязаны обеспечить:</w:t>
      </w:r>
    </w:p>
    <w:p w:rsidR="008D6FDC" w:rsidRDefault="008D6FDC" w:rsidP="008D6FDC">
      <w:pPr>
        <w:pStyle w:val="Default"/>
        <w:numPr>
          <w:ilvl w:val="0"/>
          <w:numId w:val="11"/>
        </w:numPr>
        <w:jc w:val="both"/>
        <w:rPr>
          <w:color w:val="auto"/>
        </w:rPr>
      </w:pPr>
      <w:r>
        <w:rPr>
          <w:color w:val="auto"/>
        </w:rPr>
        <w:t>посещаемость детьми консультаций и занятий;</w:t>
      </w:r>
    </w:p>
    <w:p w:rsidR="008D6FDC" w:rsidRDefault="008D6FDC" w:rsidP="008D6FDC">
      <w:pPr>
        <w:pStyle w:val="Default"/>
        <w:numPr>
          <w:ilvl w:val="0"/>
          <w:numId w:val="11"/>
        </w:numPr>
        <w:jc w:val="both"/>
        <w:rPr>
          <w:color w:val="auto"/>
        </w:rPr>
      </w:pPr>
      <w:r>
        <w:rPr>
          <w:color w:val="auto"/>
        </w:rPr>
        <w:t>выполнение условий договора с лекотекой;</w:t>
      </w:r>
    </w:p>
    <w:p w:rsidR="008D6FDC" w:rsidRDefault="008D6FDC" w:rsidP="008D6FDC">
      <w:pPr>
        <w:pStyle w:val="Default"/>
        <w:numPr>
          <w:ilvl w:val="0"/>
          <w:numId w:val="11"/>
        </w:numPr>
        <w:jc w:val="both"/>
        <w:rPr>
          <w:color w:val="auto"/>
        </w:rPr>
      </w:pPr>
      <w:r>
        <w:rPr>
          <w:color w:val="auto"/>
        </w:rPr>
        <w:t>своевременную постановку в известность сотрудника лекотеки о возможном отсутствии на обследовании, консультации или занятии;</w:t>
      </w:r>
    </w:p>
    <w:p w:rsidR="008D6FDC" w:rsidRDefault="008D6FDC" w:rsidP="008D6FDC">
      <w:pPr>
        <w:pStyle w:val="Default"/>
        <w:numPr>
          <w:ilvl w:val="0"/>
          <w:numId w:val="11"/>
        </w:numPr>
        <w:jc w:val="both"/>
        <w:rPr>
          <w:color w:val="auto"/>
        </w:rPr>
      </w:pPr>
      <w:r>
        <w:rPr>
          <w:color w:val="auto"/>
        </w:rPr>
        <w:t>надлежащее выполнение рекомендаций специалистов.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 xml:space="preserve">2.3.15. Непосредственное управление лекотекой на базе Учреждения осуществляет сотрудник (руководитель, старший воспитатель и т.д.), назначаемый приказом руководителя Учреждением. 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>3. Образовательный процесс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3.1. Образовательный процесс в лекотеке организуется в соответствии с образовательной программой Учреждпения, на базе которой существует лекотека, разработанной и утвержденной в установленном порядке.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3.2. Образовательная программа в Учреждения должна содержать индивидуально-ориентированные программы, разработанные специалистами лекотеки исходя из особенностей психофизического развития и индивидуальных возможностей детей с ОВЗ. Индивидуально-ориентированные программы могут быть разработаны на основе существующих примерных программ.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3.3. Организация образовательного процесса лекотеки регламентируется годовым планом и расписанием занятий Учреждения, на базе которой действует лекотека, разрабатываемыми и утверждаемыми организацией самостоятельно. Перечень документов по учету деятельности и отчетности лекотеки устанавливается согласно действующему законодательству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>3.4. Участниками образовательного процесса являются дети, их родители (законные представители), педагогические, социальные и медицинские работники.</w:t>
      </w:r>
    </w:p>
    <w:p w:rsidR="008D6FDC" w:rsidRDefault="008D6FDC" w:rsidP="008D6FDC">
      <w:pPr>
        <w:pStyle w:val="Default"/>
        <w:jc w:val="both"/>
        <w:rPr>
          <w:color w:val="auto"/>
        </w:rPr>
      </w:pPr>
      <w:r>
        <w:rPr>
          <w:color w:val="auto"/>
        </w:rPr>
        <w:t xml:space="preserve">3.5. Основными видами работы с детьми с ОВЗ и их семьями являются индивидуальные и групповые игровые занятия, консультации, тренинги и др. Содержание и методы деятельности специалистов лекотеки определяются исходя из особенностей психофизического развития и индивидуальных возможностей воспитанников. </w:t>
      </w:r>
    </w:p>
    <w:p w:rsidR="008D6FDC" w:rsidRPr="00141099" w:rsidRDefault="008D6FDC" w:rsidP="008D6FDC"/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pStyle w:val="ConsPlusTitle"/>
        <w:widowControl/>
        <w:jc w:val="right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Cs w:val="0"/>
          <w:color w:val="000000"/>
          <w:sz w:val="24"/>
          <w:szCs w:val="24"/>
        </w:rPr>
        <w:t>Приложение № 3</w:t>
      </w:r>
    </w:p>
    <w:p w:rsidR="008D6FDC" w:rsidRPr="00A46012" w:rsidRDefault="008D6FDC" w:rsidP="008D6FDC">
      <w:pPr>
        <w:pStyle w:val="ConsPlusTitle"/>
        <w:widowControl/>
        <w:jc w:val="center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A46012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Положение </w:t>
      </w:r>
    </w:p>
    <w:p w:rsidR="008D6FDC" w:rsidRPr="00A46012" w:rsidRDefault="008D6FDC" w:rsidP="008D6FDC">
      <w:pPr>
        <w:pStyle w:val="ConsPlusTitle"/>
        <w:widowControl/>
        <w:jc w:val="center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A46012">
        <w:rPr>
          <w:rFonts w:ascii="Times New Roman" w:hAnsi="Times New Roman" w:cs="Times New Roman"/>
          <w:bCs w:val="0"/>
          <w:color w:val="000000"/>
          <w:sz w:val="24"/>
          <w:szCs w:val="24"/>
        </w:rPr>
        <w:t xml:space="preserve"> о  логопедическом пункте 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  <w:sz w:val="24"/>
          <w:szCs w:val="24"/>
        </w:rPr>
      </w:pPr>
      <w:r w:rsidRPr="00A46012">
        <w:rPr>
          <w:b/>
          <w:sz w:val="24"/>
          <w:szCs w:val="24"/>
        </w:rPr>
        <w:t xml:space="preserve">1.Общие положения 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1.1.Настоящее положение  определяет порядок организации деятельности логопедического пункта как структурного подразделения муниципального бюджетного </w:t>
      </w:r>
      <w:r w:rsidRPr="00A46012">
        <w:rPr>
          <w:sz w:val="24"/>
          <w:szCs w:val="24"/>
        </w:rPr>
        <w:lastRenderedPageBreak/>
        <w:t>дошкольного образовательного учреждения детского сада № 5 города-курорта Кисловодска (Далее- Учреждение)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1.2. Логопедический пункт создается в Учреждении в целях оказания помощи обучающимся, имеющим нарушения в развитии устной речи ( первичного характера) ,  в освоении ими образовательных программ дошкольного образования.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  <w:sz w:val="24"/>
          <w:szCs w:val="24"/>
        </w:rPr>
      </w:pPr>
      <w:r w:rsidRPr="00A46012">
        <w:rPr>
          <w:b/>
          <w:sz w:val="24"/>
          <w:szCs w:val="24"/>
        </w:rPr>
        <w:t>11. Основные задачи логопедического пункта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2.1.Основными задачами логопедического пункта являются:</w:t>
      </w:r>
    </w:p>
    <w:p w:rsidR="008D6FDC" w:rsidRPr="00A46012" w:rsidRDefault="008D6FDC" w:rsidP="008D6FDC">
      <w:pPr>
        <w:pStyle w:val="11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>Коррекция нарушений в развитии устной речи обучающегося;</w:t>
      </w:r>
    </w:p>
    <w:p w:rsidR="008D6FDC" w:rsidRPr="00A46012" w:rsidRDefault="008D6FDC" w:rsidP="008D6FDC">
      <w:pPr>
        <w:pStyle w:val="11"/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>Своевременное предупреждение и преодоление трудностей в освоении обучающимся образовательных программ дошкольного образования разъяснение специальных  знаний  по логопедии среди педагогов, родителей (законных представителей) обучающихся.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  <w:sz w:val="24"/>
          <w:szCs w:val="24"/>
        </w:rPr>
      </w:pPr>
      <w:r w:rsidRPr="00A46012">
        <w:rPr>
          <w:b/>
          <w:sz w:val="24"/>
          <w:szCs w:val="24"/>
        </w:rPr>
        <w:t xml:space="preserve">111. Порядок приема  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3.1.   В логопедический пункт зачисляются  обучающиеся  Учреждения, имеющие нарушения в развитии речи (общее недоразвитие  речи  разной  степени выраженности; фонетико-фонематическое недоразвитие речи;  фонематическое недоразвитие речи;  недостатки произношения – фонетический дефект;  дефекты речи, обусловленные нарушением строения и подвижности органов речевого аппарата (дизартрия, ринолалия) 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  3.2. В первую очередь в логопедический пункт зачисляются обучающиеся, имеющие нарушения в развитии  речи, препятствующие  их успешному освоению образовательных программ дошкольного образования (дети с общим, фонетико-фонематическим и фонематическим недоразвитием речи).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3.3.  Зачисление в  логопедический  пункт  осуществляется  на основе обследования речи обучающихся,  которое проводится с 01 по 15 сентября и с 15 по 30 мая   Обследованные обучающиеся, имеющие нарушения в развитии устной и,  регистрируются  по  форме согласно </w:t>
      </w:r>
      <w:hyperlink r:id="rId8" w:history="1">
        <w:r w:rsidRPr="00A46012">
          <w:rPr>
            <w:sz w:val="24"/>
            <w:szCs w:val="24"/>
            <w:u w:val="single"/>
          </w:rPr>
          <w:t>приложению 1</w:t>
        </w:r>
      </w:hyperlink>
      <w:r w:rsidRPr="00A46012">
        <w:rPr>
          <w:sz w:val="24"/>
          <w:szCs w:val="24"/>
        </w:rPr>
        <w:t>. Зачисление в логопедический пункт обучающихся из числа обследованных и зарегистрированных производится в течение всего учебного года.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3.4.  Предельная наполняемость  логопедического пункта Учреждения не более 25 человек . На каждого обучающегося ,  зачисленного в логопедический пункт, учитель-логопед заполняет  речевую карту  по форме согласно </w:t>
      </w:r>
      <w:hyperlink r:id="rId9" w:history="1">
        <w:r w:rsidRPr="00A46012">
          <w:rPr>
            <w:sz w:val="24"/>
            <w:szCs w:val="24"/>
            <w:u w:val="single"/>
          </w:rPr>
          <w:t>приложению 2</w:t>
        </w:r>
      </w:hyperlink>
      <w:r w:rsidRPr="00A46012">
        <w:rPr>
          <w:sz w:val="24"/>
          <w:szCs w:val="24"/>
        </w:rPr>
        <w:t>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   3.5.Выпуск обучающихся из логопедического  пункта  производится  в течение всего учебного года после устранения у них нарушений в развитии устной и письменной речи.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  <w:sz w:val="24"/>
          <w:szCs w:val="24"/>
        </w:rPr>
      </w:pPr>
      <w:r w:rsidRPr="00A46012">
        <w:rPr>
          <w:sz w:val="24"/>
          <w:szCs w:val="24"/>
        </w:rPr>
        <w:t xml:space="preserve">   </w:t>
      </w:r>
      <w:r w:rsidRPr="00A46012">
        <w:rPr>
          <w:b/>
          <w:sz w:val="24"/>
          <w:szCs w:val="24"/>
        </w:rPr>
        <w:t>1</w:t>
      </w:r>
      <w:r w:rsidRPr="00A46012">
        <w:rPr>
          <w:b/>
          <w:sz w:val="24"/>
          <w:szCs w:val="24"/>
          <w:lang w:val="en-US"/>
        </w:rPr>
        <w:t>V</w:t>
      </w:r>
      <w:r w:rsidRPr="00A46012">
        <w:rPr>
          <w:b/>
          <w:sz w:val="24"/>
          <w:szCs w:val="24"/>
        </w:rPr>
        <w:t xml:space="preserve">. Организация занятий в логопункте 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4.1Занятия с  обучающимися проводятся как индивидуально, так и в группе. Основной формой являются групповые занятия. Предельная наполняемость   групп устанавливается в зависимости от характера нарушения в развитии устной  речи (</w:t>
      </w:r>
      <w:hyperlink r:id="rId10" w:history="1">
        <w:r w:rsidRPr="00A46012">
          <w:rPr>
            <w:sz w:val="24"/>
            <w:szCs w:val="24"/>
            <w:u w:val="single"/>
          </w:rPr>
          <w:t>приложение 3</w:t>
        </w:r>
      </w:hyperlink>
      <w:r w:rsidRPr="00A46012">
        <w:rPr>
          <w:sz w:val="24"/>
          <w:szCs w:val="24"/>
        </w:rPr>
        <w:t>).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4.2. Занятия  с обучающимися в логопедическом пункте,  как правило, проводятся во  внеурочное время с учетом режима работы Учреждения.  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360"/>
        <w:jc w:val="both"/>
        <w:rPr>
          <w:sz w:val="24"/>
          <w:szCs w:val="24"/>
        </w:rPr>
      </w:pPr>
      <w:r w:rsidRPr="00A46012">
        <w:rPr>
          <w:sz w:val="24"/>
          <w:szCs w:val="24"/>
        </w:rPr>
        <w:t>4.3.Периодичность  групповых и индивидуальных занятий определяется тяжестью нарушения речевого развития.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   4.4.Групповые занятия проводятся: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  <w:shd w:val="clear" w:color="auto" w:fill="00FF00"/>
        </w:rPr>
      </w:pPr>
      <w:r w:rsidRPr="00A46012">
        <w:rPr>
          <w:sz w:val="24"/>
          <w:szCs w:val="24"/>
        </w:rPr>
        <w:t xml:space="preserve">     с обучающимися,  имеющими </w:t>
      </w:r>
      <w:r w:rsidRPr="00A46012">
        <w:rPr>
          <w:sz w:val="24"/>
          <w:szCs w:val="24"/>
          <w:u w:val="single"/>
        </w:rPr>
        <w:t>общее недоразвитие  речи</w:t>
      </w:r>
      <w:r w:rsidRPr="00A46012">
        <w:rPr>
          <w:sz w:val="24"/>
          <w:szCs w:val="24"/>
        </w:rPr>
        <w:t>;  не менее трех раз в неделю ;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   с обучающимися, имеющими </w:t>
      </w:r>
      <w:r w:rsidRPr="00A46012">
        <w:rPr>
          <w:sz w:val="24"/>
          <w:szCs w:val="24"/>
          <w:u w:val="single"/>
        </w:rPr>
        <w:t xml:space="preserve">фонетико-фонематическое или фонематическое недоразвитие речи;  </w:t>
      </w:r>
      <w:r w:rsidRPr="00A46012">
        <w:rPr>
          <w:sz w:val="24"/>
          <w:szCs w:val="24"/>
        </w:rPr>
        <w:t xml:space="preserve">  не менее двух-трех раз в неделю ;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   с обучающимися,  имеющими  фонетический  дефект не менее одного-двух раз в неделю;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4.5.Индивидуальные занятия  проводятся не менее трех раз в неделю с  обучающимися,  имеющими  общее  недоразвитие речи второго уровня по Р.Е.Левиной, дефекты речи, обусловленные нарушением строения и подвижности органов речевого </w:t>
      </w:r>
      <w:r w:rsidRPr="00A46012">
        <w:rPr>
          <w:sz w:val="24"/>
          <w:szCs w:val="24"/>
        </w:rPr>
        <w:lastRenderedPageBreak/>
        <w:t>аппарата (дизартрия,  ринолалия). По мере формирования произносительных навыков у этих обучающихся, занятия с ними проводятся в группе.  При этом занятия с указанными обучающимися не могут проводится в одной группе обучающимися с недостатками произношения отдельных звуков.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>4.6.Продолжительность группового занятия составляет 40 минут, продолжительность индивидуального занятия -20 минут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  <w:shd w:val="clear" w:color="auto" w:fill="00FF00"/>
        </w:rPr>
      </w:pPr>
      <w:r w:rsidRPr="00A46012">
        <w:rPr>
          <w:sz w:val="24"/>
          <w:szCs w:val="24"/>
        </w:rPr>
        <w:t>4.7.Темы групповых и индивидуальных занятий  с обучающимися и  учет их  посещаемости отражаются в журнале  логопедических занятий.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  4.8. В случае  необходимости уточнения диагноза обучающиеся с нарушениями речи с согласия родителей (законных представителей)  направляются учителем-логопедом  в соответствующее  лечебно-профилактическое  учреждение для обследования врачами –специалистами  (невропатологом, детским  психиатром,  отоларингологом,  офтальмологом  и др.) или  в психолого-медико-педагогическую комиссию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b/>
          <w:sz w:val="24"/>
          <w:szCs w:val="24"/>
          <w:shd w:val="clear" w:color="auto" w:fill="00FF00"/>
        </w:rPr>
      </w:pPr>
      <w:r w:rsidRPr="00A46012">
        <w:rPr>
          <w:b/>
          <w:sz w:val="24"/>
          <w:szCs w:val="24"/>
          <w:lang w:val="en-US"/>
        </w:rPr>
        <w:t>V</w:t>
      </w:r>
      <w:r w:rsidRPr="00A46012">
        <w:rPr>
          <w:b/>
          <w:sz w:val="24"/>
          <w:szCs w:val="24"/>
        </w:rPr>
        <w:t xml:space="preserve">. Ответственность 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>5.1.Ответственность за обязательное посещение обучающимися занятий в логопедическом пункте несут  учитель-логопед,  воспитатель и руководитель Учреждением.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5.2.Учитель-логопед оказывает консультативную помощь  воспитателям Учреждения и родителям (законным представителям) обучающихся в определении причин отставания в развитии речи  и дает рекомендации по их преодолению. Учитель-логопед несет ответственность за организацию и своевременное выявление обучающихся с первичной речевой патологией, комплектование групп.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5.3.   Учитель-логопед: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  <w:shd w:val="clear" w:color="auto" w:fill="00FF00"/>
        </w:rPr>
      </w:pPr>
      <w:r w:rsidRPr="00A46012">
        <w:rPr>
          <w:sz w:val="24"/>
          <w:szCs w:val="24"/>
        </w:rPr>
        <w:t xml:space="preserve">     а) проводит  занятия  с  обучающимися по исправлению различных нарушений устной речи. 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   б) осуществляет  взаимодействие с воспитателями по вопросам освоения обучающимися общеобразовательных программ ;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  <w:shd w:val="clear" w:color="auto" w:fill="00FF00"/>
        </w:rPr>
      </w:pPr>
      <w:r w:rsidRPr="00A46012">
        <w:rPr>
          <w:sz w:val="24"/>
          <w:szCs w:val="24"/>
        </w:rPr>
        <w:t xml:space="preserve">     в)  поддерживает связь  со специальными (коррекционными) образовательными учреждениями для обучающихся, воспитанников с отклонениями в развитии, логопедами и врачами и врачами- специалистами детской поликлиникой и психолого-медико-педагогических комиссий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  <w:shd w:val="clear" w:color="auto" w:fill="00FF00"/>
        </w:rPr>
      </w:pPr>
      <w:r w:rsidRPr="00A46012">
        <w:rPr>
          <w:sz w:val="24"/>
          <w:szCs w:val="24"/>
        </w:rPr>
        <w:t xml:space="preserve">     г)  участвует в работе методических объединений учителей-логопедов;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 xml:space="preserve">     д)  представляет   руководителю  Учреждением ежегодный отчет о количестве обучающихся,  имеющих нарушения в развитии устной и письменной речи,  в общеобразовательном учреждении и результатах обучения в логопедическом пункте</w:t>
      </w:r>
    </w:p>
    <w:p w:rsidR="008D6FDC" w:rsidRPr="00A46012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sz w:val="24"/>
          <w:szCs w:val="24"/>
        </w:rPr>
      </w:pPr>
      <w:r w:rsidRPr="00A46012">
        <w:rPr>
          <w:sz w:val="24"/>
          <w:szCs w:val="24"/>
        </w:rPr>
        <w:t>5.4.   Для логопедического пункта выделяется кабинет площадью,  отвечающей санитарно-гигиеническим нормами. Логопедический пункт обеспечивается специальным оборудованием (</w:t>
      </w:r>
      <w:hyperlink r:id="rId11" w:history="1">
        <w:r w:rsidRPr="00A46012">
          <w:rPr>
            <w:sz w:val="24"/>
            <w:szCs w:val="24"/>
            <w:u w:val="single"/>
          </w:rPr>
          <w:t xml:space="preserve">приложение </w:t>
        </w:r>
      </w:hyperlink>
      <w:r w:rsidRPr="00A46012">
        <w:rPr>
          <w:sz w:val="24"/>
          <w:szCs w:val="24"/>
        </w:rPr>
        <w:t>4).</w:t>
      </w:r>
    </w:p>
    <w:p w:rsidR="008D6FDC" w:rsidRPr="00251294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color w:val="000000"/>
        </w:rPr>
      </w:pP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jc w:val="right"/>
        <w:rPr>
          <w:color w:val="000000"/>
          <w:szCs w:val="24"/>
        </w:rPr>
      </w:pPr>
      <w:bookmarkStart w:id="0" w:name="bookmark"/>
      <w:bookmarkEnd w:id="0"/>
      <w:r w:rsidRPr="0001214B">
        <w:rPr>
          <w:color w:val="000000"/>
          <w:szCs w:val="24"/>
        </w:rPr>
        <w:t xml:space="preserve">                            </w:t>
      </w: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jc w:val="right"/>
        <w:rPr>
          <w:color w:val="000000"/>
          <w:szCs w:val="24"/>
        </w:rPr>
      </w:pP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jc w:val="right"/>
        <w:rPr>
          <w:color w:val="000000"/>
          <w:szCs w:val="24"/>
        </w:rPr>
      </w:pP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jc w:val="right"/>
        <w:rPr>
          <w:color w:val="000000"/>
          <w:szCs w:val="24"/>
        </w:rPr>
      </w:pP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jc w:val="right"/>
        <w:rPr>
          <w:color w:val="000000"/>
          <w:szCs w:val="24"/>
        </w:rPr>
      </w:pP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jc w:val="right"/>
        <w:rPr>
          <w:color w:val="000000"/>
          <w:szCs w:val="24"/>
        </w:rPr>
      </w:pP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jc w:val="right"/>
        <w:rPr>
          <w:color w:val="000000"/>
          <w:szCs w:val="24"/>
        </w:rPr>
      </w:pPr>
    </w:p>
    <w:p w:rsidR="008D6FDC" w:rsidRPr="0001214B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jc w:val="right"/>
        <w:rPr>
          <w:color w:val="000000"/>
          <w:szCs w:val="24"/>
        </w:rPr>
      </w:pPr>
      <w:r w:rsidRPr="0001214B">
        <w:rPr>
          <w:color w:val="000000"/>
          <w:szCs w:val="24"/>
        </w:rPr>
        <w:t xml:space="preserve">  Приложение  1</w:t>
      </w:r>
    </w:p>
    <w:p w:rsidR="008D6FDC" w:rsidRPr="00251294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Pr="00251294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  <w:r w:rsidRPr="00251294">
        <w:rPr>
          <w:color w:val="000000"/>
        </w:rPr>
        <w:t xml:space="preserve"> </w:t>
      </w:r>
    </w:p>
    <w:p w:rsidR="008D6FDC" w:rsidRPr="00E807F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b/>
          <w:color w:val="000000"/>
          <w:szCs w:val="24"/>
        </w:rPr>
      </w:pPr>
      <w:r w:rsidRPr="00E807F6">
        <w:rPr>
          <w:b/>
          <w:color w:val="000000"/>
          <w:szCs w:val="24"/>
        </w:rPr>
        <w:t>СПИСОК ОБУЧАЮЩИХСЯ, ИМЕЮЩИХ  НАРУШЕНИЯ В РАЗВИТИИ УСТНОЙ</w:t>
      </w:r>
      <w:r>
        <w:rPr>
          <w:b/>
          <w:color w:val="000000"/>
          <w:szCs w:val="24"/>
        </w:rPr>
        <w:t xml:space="preserve"> </w:t>
      </w:r>
      <w:r w:rsidRPr="00E807F6">
        <w:rPr>
          <w:b/>
          <w:color w:val="000000"/>
          <w:szCs w:val="24"/>
        </w:rPr>
        <w:t xml:space="preserve"> РЕЧИ</w:t>
      </w:r>
    </w:p>
    <w:p w:rsidR="008D6FDC" w:rsidRPr="00DF5AC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color w:val="000000"/>
          <w:szCs w:val="24"/>
        </w:rPr>
      </w:pPr>
      <w:r w:rsidRPr="00DF5AC6">
        <w:rPr>
          <w:color w:val="000000"/>
          <w:szCs w:val="24"/>
        </w:rPr>
        <w:t>(заполняется учителем-логопедом после обследования обучающихся)</w:t>
      </w: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color w:val="000000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347"/>
        <w:gridCol w:w="1337"/>
        <w:gridCol w:w="1284"/>
        <w:gridCol w:w="1378"/>
        <w:gridCol w:w="1450"/>
        <w:gridCol w:w="1487"/>
      </w:tblGrid>
      <w:tr w:rsidR="008D6FDC" w:rsidRPr="004B01A6" w:rsidTr="00FB488A">
        <w:tc>
          <w:tcPr>
            <w:tcW w:w="72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№</w:t>
            </w:r>
          </w:p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п/п</w:t>
            </w:r>
          </w:p>
        </w:tc>
        <w:tc>
          <w:tcPr>
            <w:tcW w:w="234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Фамилия, имя , отчество обучающегося</w:t>
            </w:r>
          </w:p>
        </w:tc>
        <w:tc>
          <w:tcPr>
            <w:tcW w:w="133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Дата рождения</w:t>
            </w:r>
          </w:p>
        </w:tc>
        <w:tc>
          <w:tcPr>
            <w:tcW w:w="1284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Группа</w:t>
            </w:r>
          </w:p>
        </w:tc>
        <w:tc>
          <w:tcPr>
            <w:tcW w:w="137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Результаты по развитию речи</w:t>
            </w:r>
          </w:p>
        </w:tc>
        <w:tc>
          <w:tcPr>
            <w:tcW w:w="145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 xml:space="preserve">Заключение учителя-логопеда </w:t>
            </w:r>
          </w:p>
        </w:tc>
        <w:tc>
          <w:tcPr>
            <w:tcW w:w="148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Примечание</w:t>
            </w:r>
          </w:p>
        </w:tc>
      </w:tr>
      <w:tr w:rsidR="008D6FDC" w:rsidRPr="004B01A6" w:rsidTr="00FB488A">
        <w:tc>
          <w:tcPr>
            <w:tcW w:w="72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234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3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284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7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5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8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</w:tr>
      <w:tr w:rsidR="008D6FDC" w:rsidRPr="004B01A6" w:rsidTr="00FB488A">
        <w:tc>
          <w:tcPr>
            <w:tcW w:w="72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234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3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284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7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5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8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</w:tr>
      <w:tr w:rsidR="008D6FDC" w:rsidRPr="004B01A6" w:rsidTr="00FB488A">
        <w:tc>
          <w:tcPr>
            <w:tcW w:w="72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234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3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284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7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5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8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</w:tr>
      <w:tr w:rsidR="008D6FDC" w:rsidRPr="004B01A6" w:rsidTr="00FB488A">
        <w:tc>
          <w:tcPr>
            <w:tcW w:w="72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234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3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284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7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5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8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</w:tr>
      <w:tr w:rsidR="008D6FDC" w:rsidRPr="004B01A6" w:rsidTr="00FB488A">
        <w:tc>
          <w:tcPr>
            <w:tcW w:w="72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234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3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284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7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5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8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</w:tr>
      <w:tr w:rsidR="008D6FDC" w:rsidRPr="004B01A6" w:rsidTr="00FB488A">
        <w:tc>
          <w:tcPr>
            <w:tcW w:w="72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234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3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284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37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50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  <w:tc>
          <w:tcPr>
            <w:tcW w:w="1487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</w:p>
        </w:tc>
      </w:tr>
    </w:tbl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Pr="00DF5AC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right"/>
        <w:rPr>
          <w:b/>
          <w:color w:val="000000"/>
          <w:szCs w:val="24"/>
        </w:rPr>
      </w:pPr>
      <w:bookmarkStart w:id="1" w:name="bookmark1"/>
      <w:bookmarkEnd w:id="1"/>
      <w:r w:rsidRPr="00DF5AC6">
        <w:rPr>
          <w:b/>
          <w:color w:val="000000"/>
        </w:rPr>
        <w:t xml:space="preserve">                             </w:t>
      </w:r>
      <w:r w:rsidRPr="00DF5AC6">
        <w:rPr>
          <w:b/>
          <w:color w:val="000000"/>
          <w:szCs w:val="24"/>
        </w:rPr>
        <w:t>Приложение 2</w:t>
      </w:r>
    </w:p>
    <w:p w:rsidR="008D6FDC" w:rsidRPr="00DF5AC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b/>
          <w:color w:val="000000"/>
          <w:szCs w:val="24"/>
        </w:rPr>
      </w:pPr>
    </w:p>
    <w:p w:rsidR="008D6FDC" w:rsidRPr="00DF5AC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b/>
          <w:color w:val="000000"/>
          <w:szCs w:val="24"/>
        </w:rPr>
      </w:pPr>
      <w:r w:rsidRPr="00DF5AC6">
        <w:rPr>
          <w:b/>
          <w:color w:val="000000"/>
          <w:szCs w:val="24"/>
        </w:rPr>
        <w:t>РЕЧЕВАЯ КАРТА</w:t>
      </w:r>
    </w:p>
    <w:p w:rsidR="008D6FDC" w:rsidRPr="00DF5AC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b/>
          <w:color w:val="000000"/>
          <w:szCs w:val="24"/>
        </w:rPr>
      </w:pPr>
      <w:r w:rsidRPr="00DF5AC6">
        <w:rPr>
          <w:b/>
          <w:color w:val="000000"/>
          <w:szCs w:val="24"/>
        </w:rPr>
        <w:t>(заполняется на каждого обучающегося,   зачисленного в логопедический пункт)</w:t>
      </w:r>
    </w:p>
    <w:p w:rsidR="008D6FDC" w:rsidRPr="00DF5AC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b/>
          <w:color w:val="000000"/>
          <w:szCs w:val="24"/>
        </w:rPr>
      </w:pPr>
      <w:r w:rsidRPr="00DF5AC6">
        <w:rPr>
          <w:b/>
          <w:color w:val="000000"/>
          <w:szCs w:val="24"/>
        </w:rPr>
        <w:t xml:space="preserve"> 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1.Фамилия,имя,возраст.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2. Группа 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3.Домашний адрес, телефон.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4.Дата зачисления в логопедический пункт.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5. Развитие речи  (к моменту обследования).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6.Жалобы  воспитателя или родителей (законных представителей).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7.Заключение психиатра.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8. Состояние слуха.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9. Данные о ходе развития речи. Анамнез общего и речевого развития.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10.Состояние артикуляционного  аппарата  (строение  и  подвижность).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11.Общая характеристика речи (запись  беседы,  самостоятельных связных высказываний):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а) словарный запас:словарь в пределах обихода, шире и пр.; какие  части речи преимущественно употребляет;  ошибки в употреблении слов: замены по смыслу и акустическому сходству (привести примеры).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б) грамматический строй: типы употребляемых предложений, наличие аграмматизмов (привести примеры);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в) произношение и различение звуков:  произношение звуков; отсутствие, искажение, замена и смешение отдельных звуков; различение оппозиционных звуков; воспроизведение слов с различным звуко-слоговым составом (привести примеры); темп и внятность речи.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12.Уровень сформированности навыков анализа и синтеза звукового состава слова.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13.Письмо: наличие и характер специфических ошибок (смешение и замена согласных букв,  аграмматизмы и т.д.) в  письменных  работах обучающихся - диктантах,  изложениях,  сочинениях,  выполняемых ими при первичном обследовании и на занятиях  в  логопедическом  пункте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>(письменные работы прилагаются к речевой карте).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14.Чтение: уровень овладения техникой чтения (побуквенное,слоговое, словами); ошибки при чтении; понимание прочитанного.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15.Проявление заикания: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а) предполагаемая причина; выраженность заикания;  ситуации,  усугубляющие его проявление (ответы у доски);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>б) сформированность языковых средств (произношение, словарь, грамматический строй);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в) особенности общего и речевого поведения (организованность,  общительность, замкнутость, импульсивность);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г) адаптация к условиям общения.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16.Краткая характеристика ребенка по данным психолога и учителя (организованность, самостоятельность, устойчивость внимания, работоспособность, наблюдательность, отношение к имеющемуся нарушению речи).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t xml:space="preserve">     17. Заключение учителя-логопеда.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both"/>
        <w:rPr>
          <w:color w:val="000000"/>
          <w:sz w:val="24"/>
          <w:szCs w:val="24"/>
        </w:rPr>
      </w:pPr>
      <w:r w:rsidRPr="00A46012">
        <w:rPr>
          <w:color w:val="000000"/>
          <w:sz w:val="24"/>
          <w:szCs w:val="24"/>
        </w:rPr>
        <w:lastRenderedPageBreak/>
        <w:t xml:space="preserve">     18. Результаты исправления речи (отмечаются в карте к моменту отчисления обучающегося из логопедического пункта).</w:t>
      </w:r>
    </w:p>
    <w:p w:rsidR="008D6FDC" w:rsidRPr="00A46012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  <w:sz w:val="24"/>
          <w:szCs w:val="24"/>
        </w:rPr>
      </w:pPr>
    </w:p>
    <w:p w:rsidR="008D6FDC" w:rsidRPr="00E807F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right"/>
        <w:rPr>
          <w:b/>
          <w:color w:val="000000"/>
          <w:szCs w:val="24"/>
        </w:rPr>
      </w:pPr>
      <w:bookmarkStart w:id="2" w:name="bookmark2"/>
      <w:bookmarkEnd w:id="2"/>
      <w:r w:rsidRPr="00E807F6">
        <w:rPr>
          <w:b/>
          <w:color w:val="000000"/>
          <w:szCs w:val="24"/>
        </w:rPr>
        <w:t>Приложение 3</w:t>
      </w:r>
    </w:p>
    <w:p w:rsidR="008D6FDC" w:rsidRPr="00251294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Pr="00E807F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b/>
          <w:color w:val="000000"/>
          <w:szCs w:val="24"/>
        </w:rPr>
      </w:pPr>
      <w:r w:rsidRPr="00E807F6">
        <w:rPr>
          <w:b/>
          <w:color w:val="000000"/>
          <w:szCs w:val="24"/>
        </w:rPr>
        <w:t>ПРЕДЕЛЬНАЯ НАПОЛНЯЕМОСТЬ ГРУПП ОБУЧАЮЩИХСЯ, ИМЕЮЩИХ</w:t>
      </w:r>
    </w:p>
    <w:p w:rsidR="008D6FDC" w:rsidRPr="00E807F6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b/>
          <w:color w:val="000000"/>
          <w:szCs w:val="24"/>
        </w:rPr>
      </w:pPr>
      <w:r w:rsidRPr="00E807F6">
        <w:rPr>
          <w:b/>
          <w:color w:val="000000"/>
          <w:szCs w:val="24"/>
        </w:rPr>
        <w:t>НАРУШЕНИЯ В РАЗВИТИИ УСТНОЙ И ПИСЬМЕННОЙ РЕЧИ</w:t>
      </w: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552"/>
        <w:gridCol w:w="3191"/>
      </w:tblGrid>
      <w:tr w:rsidR="008D6FDC" w:rsidRPr="004B01A6" w:rsidTr="00FB488A">
        <w:tc>
          <w:tcPr>
            <w:tcW w:w="82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b/>
                <w:color w:val="000000"/>
                <w:szCs w:val="24"/>
              </w:rPr>
            </w:pPr>
            <w:r w:rsidRPr="004B01A6">
              <w:rPr>
                <w:b/>
                <w:color w:val="000000"/>
                <w:szCs w:val="24"/>
              </w:rPr>
              <w:t>№ п/п</w:t>
            </w:r>
          </w:p>
        </w:tc>
        <w:tc>
          <w:tcPr>
            <w:tcW w:w="5552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b/>
                <w:color w:val="000000"/>
                <w:szCs w:val="24"/>
              </w:rPr>
            </w:pPr>
            <w:r w:rsidRPr="004B01A6">
              <w:rPr>
                <w:b/>
                <w:color w:val="000000"/>
                <w:szCs w:val="24"/>
              </w:rPr>
              <w:t>Группы обучающихся</w:t>
            </w:r>
          </w:p>
        </w:tc>
        <w:tc>
          <w:tcPr>
            <w:tcW w:w="3191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b/>
                <w:color w:val="000000"/>
                <w:szCs w:val="24"/>
              </w:rPr>
            </w:pPr>
            <w:r w:rsidRPr="004B01A6">
              <w:rPr>
                <w:b/>
                <w:color w:val="000000"/>
                <w:szCs w:val="24"/>
              </w:rPr>
              <w:t>Предельная наполняемость</w:t>
            </w:r>
          </w:p>
        </w:tc>
      </w:tr>
      <w:tr w:rsidR="008D6FDC" w:rsidRPr="004B01A6" w:rsidTr="00FB488A">
        <w:tc>
          <w:tcPr>
            <w:tcW w:w="82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1</w:t>
            </w:r>
          </w:p>
        </w:tc>
        <w:tc>
          <w:tcPr>
            <w:tcW w:w="5552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С общим недоразвитием речи (ОНР</w:t>
            </w:r>
          </w:p>
        </w:tc>
        <w:tc>
          <w:tcPr>
            <w:tcW w:w="3191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До 4</w:t>
            </w:r>
          </w:p>
        </w:tc>
      </w:tr>
      <w:tr w:rsidR="008D6FDC" w:rsidRPr="004B01A6" w:rsidTr="00FB488A">
        <w:tc>
          <w:tcPr>
            <w:tcW w:w="82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2</w:t>
            </w:r>
          </w:p>
        </w:tc>
        <w:tc>
          <w:tcPr>
            <w:tcW w:w="5552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С нерезко выраженным общим недоразвитием речи (НВОНР</w:t>
            </w:r>
          </w:p>
        </w:tc>
        <w:tc>
          <w:tcPr>
            <w:tcW w:w="3191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До 5</w:t>
            </w:r>
          </w:p>
        </w:tc>
      </w:tr>
      <w:tr w:rsidR="008D6FDC" w:rsidRPr="004B01A6" w:rsidTr="00FB488A">
        <w:tc>
          <w:tcPr>
            <w:tcW w:w="82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3</w:t>
            </w:r>
          </w:p>
        </w:tc>
        <w:tc>
          <w:tcPr>
            <w:tcW w:w="5552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rPr>
                <w:color w:val="000000"/>
              </w:rPr>
            </w:pPr>
            <w:r w:rsidRPr="004B01A6">
              <w:rPr>
                <w:color w:val="000000"/>
                <w:szCs w:val="24"/>
              </w:rPr>
              <w:t xml:space="preserve">С фонетико-фонематическим недоразвитием речи (ФФН) и фонематическим недоразвитием речи (ФН)              </w:t>
            </w:r>
            <w:r w:rsidRPr="004B01A6">
              <w:rPr>
                <w:color w:val="000000"/>
              </w:rPr>
              <w:t xml:space="preserve">       </w:t>
            </w:r>
          </w:p>
        </w:tc>
        <w:tc>
          <w:tcPr>
            <w:tcW w:w="3191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До 6</w:t>
            </w:r>
          </w:p>
        </w:tc>
      </w:tr>
      <w:tr w:rsidR="008D6FDC" w:rsidRPr="004B01A6" w:rsidTr="00FB488A">
        <w:tc>
          <w:tcPr>
            <w:tcW w:w="82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4</w:t>
            </w:r>
          </w:p>
        </w:tc>
        <w:tc>
          <w:tcPr>
            <w:tcW w:w="5552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rPr>
                <w:color w:val="000000"/>
              </w:rPr>
            </w:pPr>
            <w:r w:rsidRPr="004B01A6">
              <w:rPr>
                <w:color w:val="000000"/>
                <w:szCs w:val="24"/>
              </w:rPr>
              <w:t>С недостатками чтения и письма, обусловленными общим недоразвитием речи</w:t>
            </w:r>
            <w:r w:rsidRPr="004B01A6">
              <w:rPr>
                <w:color w:val="000000"/>
              </w:rPr>
              <w:t xml:space="preserve">            </w:t>
            </w:r>
          </w:p>
        </w:tc>
        <w:tc>
          <w:tcPr>
            <w:tcW w:w="3191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</w:rPr>
            </w:pPr>
            <w:r w:rsidRPr="004B01A6">
              <w:rPr>
                <w:color w:val="000000"/>
                <w:szCs w:val="24"/>
              </w:rPr>
              <w:t>До 4</w:t>
            </w:r>
          </w:p>
        </w:tc>
      </w:tr>
      <w:tr w:rsidR="008D6FDC" w:rsidRPr="004B01A6" w:rsidTr="00FB488A">
        <w:tc>
          <w:tcPr>
            <w:tcW w:w="828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5</w:t>
            </w:r>
          </w:p>
        </w:tc>
        <w:tc>
          <w:tcPr>
            <w:tcW w:w="5552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 xml:space="preserve">С недостатками произношения отдельных звуков              </w:t>
            </w:r>
          </w:p>
        </w:tc>
        <w:tc>
          <w:tcPr>
            <w:tcW w:w="3191" w:type="dxa"/>
          </w:tcPr>
          <w:p w:rsidR="008D6FDC" w:rsidRPr="004B01A6" w:rsidRDefault="008D6FDC" w:rsidP="00FB488A">
            <w:pPr>
              <w:pStyle w:val="1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  <w:tab w:val="left" w:pos="9204"/>
              </w:tabs>
              <w:ind w:firstLine="0"/>
              <w:jc w:val="center"/>
              <w:rPr>
                <w:color w:val="000000"/>
                <w:szCs w:val="24"/>
              </w:rPr>
            </w:pPr>
            <w:r w:rsidRPr="004B01A6">
              <w:rPr>
                <w:color w:val="000000"/>
                <w:szCs w:val="24"/>
              </w:rPr>
              <w:t>До 7</w:t>
            </w:r>
          </w:p>
        </w:tc>
      </w:tr>
    </w:tbl>
    <w:p w:rsidR="008D6FDC" w:rsidRPr="00251294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 xml:space="preserve">     Примечание: минимальная наполняемость группы - 3 обучающихся.</w:t>
      </w:r>
    </w:p>
    <w:p w:rsidR="008D6FDC" w:rsidRPr="00251294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  <w:bookmarkStart w:id="3" w:name="bookmark3"/>
      <w:bookmarkEnd w:id="3"/>
    </w:p>
    <w:p w:rsidR="008D6FDC" w:rsidRPr="00251294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right"/>
        <w:rPr>
          <w:b/>
          <w:color w:val="000000"/>
          <w:szCs w:val="24"/>
        </w:rPr>
      </w:pPr>
      <w:r w:rsidRPr="003F24B9">
        <w:rPr>
          <w:color w:val="000000"/>
          <w:szCs w:val="24"/>
        </w:rPr>
        <w:t xml:space="preserve">      </w:t>
      </w:r>
      <w:r w:rsidRPr="003F24B9">
        <w:rPr>
          <w:b/>
          <w:color w:val="000000"/>
          <w:szCs w:val="24"/>
        </w:rPr>
        <w:t xml:space="preserve">Приложение </w:t>
      </w:r>
      <w:r>
        <w:rPr>
          <w:b/>
          <w:color w:val="000000"/>
          <w:szCs w:val="24"/>
        </w:rPr>
        <w:t>4</w:t>
      </w:r>
    </w:p>
    <w:p w:rsidR="008D6FDC" w:rsidRPr="00251294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b/>
          <w:color w:val="000000"/>
          <w:szCs w:val="24"/>
        </w:rPr>
      </w:pPr>
      <w:r w:rsidRPr="003F24B9">
        <w:rPr>
          <w:b/>
          <w:color w:val="000000"/>
          <w:szCs w:val="24"/>
        </w:rPr>
        <w:t>СПИСОК РЕКОМЕНДУЕМОГО ОБОРУДОВАНИЯ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jc w:val="center"/>
        <w:rPr>
          <w:b/>
          <w:color w:val="000000"/>
          <w:szCs w:val="24"/>
        </w:rPr>
      </w:pPr>
      <w:r w:rsidRPr="003F24B9">
        <w:rPr>
          <w:b/>
          <w:color w:val="000000"/>
          <w:szCs w:val="24"/>
        </w:rPr>
        <w:t>ЛОГОПЕДИЧЕСКОГО ПУНКТА</w:t>
      </w:r>
    </w:p>
    <w:p w:rsidR="008D6FDC" w:rsidRPr="00251294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Pr="00251294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</w:rPr>
      </w:pPr>
    </w:p>
    <w:p w:rsidR="008D6FDC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rPr>
          <w:color w:val="000000"/>
          <w:szCs w:val="24"/>
        </w:rPr>
        <w:sectPr w:rsidR="008D6FDC" w:rsidSect="00A602D2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lastRenderedPageBreak/>
        <w:t>1. Настенное зеркало для логопедических занятий (50х100)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2. Зеркало для индивидуальной работы (9х12)                                                          8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3. Логопедические зонды, шпатели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4. Разрезная азбука (настенная)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5. Кассы букв (индивидуальные)                                                                                  8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6. Учебно-методические пособия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7. Настольные игры, игрушки, конструкторы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8. Умывальник      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9. Классная доска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10. Шкафы для пособий                                                                                                2-3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11. Стол канцелярский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12. Стулья                                                                                                                        5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13. Комплект "парта - стул"                                                                                            8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14. Песочные часы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15. Секундомер      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16. Метроном           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17. Магнитофон       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18. Проигрыватель    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19. Набор пластинок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20. Диапроектор (или фильмоскоп)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21. Кодоскоп             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22. Экран                   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23. Видеомагнитофон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24. Компьютер                                                                                                                      1 шт.</w:t>
      </w:r>
    </w:p>
    <w:p w:rsidR="008D6FDC" w:rsidRPr="003F24B9" w:rsidRDefault="008D6FDC" w:rsidP="008D6FDC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  <w:tab w:val="left" w:pos="9204"/>
        </w:tabs>
        <w:ind w:firstLine="0"/>
        <w:rPr>
          <w:color w:val="000000"/>
          <w:szCs w:val="24"/>
        </w:rPr>
      </w:pPr>
      <w:r w:rsidRPr="003F24B9">
        <w:rPr>
          <w:color w:val="000000"/>
          <w:szCs w:val="24"/>
        </w:rPr>
        <w:t>25. Дискеты</w:t>
      </w:r>
    </w:p>
    <w:p w:rsidR="008D6FDC" w:rsidRPr="003F24B9" w:rsidRDefault="008D6FDC" w:rsidP="008D6FDC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0"/>
        <w:rPr>
          <w:noProof/>
          <w:szCs w:val="24"/>
        </w:rPr>
      </w:pPr>
    </w:p>
    <w:p w:rsidR="008D6FDC" w:rsidRDefault="008D6FDC" w:rsidP="008D6FDC">
      <w:pPr>
        <w:sectPr w:rsidR="008D6FDC" w:rsidSect="00A602D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 w:line="271" w:lineRule="atLeast"/>
        <w:jc w:val="right"/>
        <w:textAlignment w:val="baseline"/>
        <w:rPr>
          <w:b/>
          <w:color w:val="000000"/>
        </w:rPr>
      </w:pPr>
      <w:r>
        <w:rPr>
          <w:b/>
          <w:color w:val="000000"/>
        </w:rPr>
        <w:lastRenderedPageBreak/>
        <w:t>Положение № 4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 w:line="271" w:lineRule="atLeast"/>
        <w:jc w:val="center"/>
        <w:textAlignment w:val="baseline"/>
        <w:rPr>
          <w:b/>
          <w:color w:val="000000"/>
        </w:rPr>
      </w:pPr>
      <w:r w:rsidRPr="004B4F22">
        <w:rPr>
          <w:b/>
          <w:color w:val="000000"/>
        </w:rPr>
        <w:t>Положение об организации деятельности </w:t>
      </w:r>
      <w:r w:rsidRPr="004B4F22">
        <w:rPr>
          <w:b/>
          <w:color w:val="000000"/>
        </w:rPr>
        <w:br/>
        <w:t xml:space="preserve">службы ранней  помощи  в возрасте от </w:t>
      </w:r>
      <w:r>
        <w:rPr>
          <w:b/>
          <w:color w:val="000000"/>
        </w:rPr>
        <w:t>1</w:t>
      </w:r>
      <w:r w:rsidRPr="004B4F22">
        <w:rPr>
          <w:b/>
          <w:color w:val="000000"/>
        </w:rPr>
        <w:t>-</w:t>
      </w:r>
      <w:r>
        <w:rPr>
          <w:b/>
          <w:color w:val="000000"/>
        </w:rPr>
        <w:t>года</w:t>
      </w:r>
      <w:r w:rsidRPr="004B4F22">
        <w:rPr>
          <w:b/>
          <w:color w:val="000000"/>
        </w:rPr>
        <w:t xml:space="preserve"> до 3-х лет, не посещающими дошкольные образовательные учреждения и их родителям (законным представителям)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442310">
        <w:rPr>
          <w:b/>
          <w:color w:val="000000"/>
        </w:rPr>
        <w:t>I.  Общие положения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1.1.  Настоящее примерное положение регламентирует деятельность Службы ранней помощи, создаваемой</w:t>
      </w:r>
      <w:r>
        <w:rPr>
          <w:color w:val="000000"/>
        </w:rPr>
        <w:t xml:space="preserve"> в муниципальном бюджетном дошкольном образовательном учреждении детского сада № 5 города-курорта Кисловодска (Далее- Учреждение)</w:t>
      </w:r>
      <w:r w:rsidRPr="00442310">
        <w:rPr>
          <w:color w:val="000000"/>
        </w:rPr>
        <w:t>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 xml:space="preserve">1.2.  Служба ранней помощи (далее Служба) – является структурным подразделением </w:t>
      </w:r>
      <w:r>
        <w:rPr>
          <w:color w:val="000000"/>
        </w:rPr>
        <w:t>У</w:t>
      </w:r>
      <w:r w:rsidRPr="00442310">
        <w:rPr>
          <w:color w:val="000000"/>
        </w:rPr>
        <w:t>чреждения для детей, нуждающихся в психолого-педагогической и медико-социальной помощи,  в котором созданы необходимые условия для её деятельности 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 xml:space="preserve">1.3.  Служба создается для детей в возрасте от </w:t>
      </w:r>
      <w:r>
        <w:rPr>
          <w:color w:val="000000"/>
        </w:rPr>
        <w:t xml:space="preserve">1-го года </w:t>
      </w:r>
      <w:r w:rsidRPr="00442310">
        <w:rPr>
          <w:color w:val="000000"/>
        </w:rPr>
        <w:t xml:space="preserve"> до </w:t>
      </w:r>
      <w:r>
        <w:rPr>
          <w:color w:val="000000"/>
        </w:rPr>
        <w:t>3</w:t>
      </w:r>
      <w:r w:rsidRPr="00442310">
        <w:rPr>
          <w:color w:val="000000"/>
        </w:rPr>
        <w:t>-х лет с выявленными нарушениями развития (риском нарушения), не посещавших образовательные учреждения. Деятельность Службы основана на межведомственном подходе, включающем методы и технологии медико-социальной и</w:t>
      </w:r>
      <w:r>
        <w:rPr>
          <w:color w:val="000000"/>
        </w:rPr>
        <w:t xml:space="preserve"> </w:t>
      </w:r>
      <w:hyperlink r:id="rId14" w:tooltip="Психологическая помощь" w:history="1">
        <w:r w:rsidRPr="00442310">
          <w:rPr>
            <w:rStyle w:val="a7"/>
            <w:color w:val="743399"/>
            <w:bdr w:val="none" w:sz="0" w:space="0" w:color="auto" w:frame="1"/>
          </w:rPr>
          <w:t>психолого-педагогической помощи</w:t>
        </w:r>
      </w:hyperlink>
      <w:r w:rsidRPr="00442310">
        <w:rPr>
          <w:rStyle w:val="apple-converted-space"/>
          <w:color w:val="000000"/>
        </w:rPr>
        <w:t> </w:t>
      </w:r>
      <w:r w:rsidRPr="00442310">
        <w:rPr>
          <w:color w:val="000000"/>
        </w:rPr>
        <w:t>детям младенческого и раннего возраста с выявленными нарушениями развития (риском нарушения), их семьям, находящимся в кризисных ситуациях.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 xml:space="preserve">1.4.  Обязательным условием организации деятельности Службы является введение дополнительных штатных единиц в штатное расписание </w:t>
      </w:r>
      <w:r>
        <w:rPr>
          <w:color w:val="000000"/>
        </w:rPr>
        <w:t>У</w:t>
      </w:r>
      <w:r w:rsidRPr="00442310">
        <w:rPr>
          <w:color w:val="000000"/>
        </w:rPr>
        <w:t>чреждения: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руководитель структурного подразделения – 1,0ст.;</w:t>
      </w:r>
    </w:p>
    <w:p w:rsidR="008D6FDC" w:rsidRPr="00442310" w:rsidRDefault="008D6FDC" w:rsidP="008D6FDC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педагог-психолог – 1,5ст.;</w:t>
      </w:r>
    </w:p>
    <w:p w:rsidR="008D6FDC" w:rsidRPr="00442310" w:rsidRDefault="008D6FDC" w:rsidP="008D6FDC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учитель-дефектолог – 0,5ст.;</w:t>
      </w:r>
    </w:p>
    <w:p w:rsidR="008D6FDC" w:rsidRPr="00442310" w:rsidRDefault="008D6FDC" w:rsidP="008D6FDC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учитель-логопед – 0,5ст.;</w:t>
      </w:r>
    </w:p>
    <w:p w:rsidR="008D6FDC" w:rsidRPr="00442310" w:rsidRDefault="008D6FDC" w:rsidP="008D6FDC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социальный педагог – 0,5ст.;</w:t>
      </w:r>
    </w:p>
    <w:p w:rsidR="008D6FDC" w:rsidRPr="00442310" w:rsidRDefault="008D6FDC" w:rsidP="008D6FDC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педагог</w:t>
      </w:r>
      <w:r w:rsidRPr="00442310">
        <w:rPr>
          <w:rStyle w:val="apple-converted-space"/>
          <w:color w:val="000000"/>
        </w:rPr>
        <w:t> </w:t>
      </w:r>
      <w:hyperlink r:id="rId15" w:tooltip="Дополнительное образование" w:history="1">
        <w:r w:rsidRPr="00442310">
          <w:rPr>
            <w:rStyle w:val="a7"/>
            <w:color w:val="743399"/>
            <w:bdr w:val="none" w:sz="0" w:space="0" w:color="auto" w:frame="1"/>
          </w:rPr>
          <w:t>дополнительного образования</w:t>
        </w:r>
      </w:hyperlink>
      <w:r w:rsidRPr="00442310">
        <w:rPr>
          <w:rStyle w:val="apple-converted-space"/>
          <w:color w:val="000000"/>
        </w:rPr>
        <w:t> </w:t>
      </w:r>
      <w:r w:rsidRPr="00442310">
        <w:rPr>
          <w:color w:val="000000"/>
        </w:rPr>
        <w:t>– 0,5ст.;</w:t>
      </w:r>
    </w:p>
    <w:p w:rsidR="008D6FDC" w:rsidRPr="00442310" w:rsidRDefault="008D6FDC" w:rsidP="008D6FDC">
      <w:pPr>
        <w:pStyle w:val="aa"/>
        <w:numPr>
          <w:ilvl w:val="0"/>
          <w:numId w:val="33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медицинская сестра – 1,00ст.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Данные штатные единицы определяются из расчета на 12 детей.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1.5.  Целью деятельности Службы является организованная психолого-педагогическая и социальная поддержка семьи, имеющей ребенка с выявленными нарушениями развития (риском нарушения), не посещающего образовательное учреждение, подбор адекватных способов взаимодействия с ребенком, его воспитания и обучения, коррекции отклонений в развитии.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1.6.  Основными задачами Службы являются:</w:t>
      </w:r>
    </w:p>
    <w:p w:rsidR="008D6FDC" w:rsidRPr="00442310" w:rsidRDefault="008D6FDC" w:rsidP="008D6FDC">
      <w:pPr>
        <w:pStyle w:val="aa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проведение психолого-педагогического обследования детей с нарушениями развития (риском нарушения) и их семей;</w:t>
      </w:r>
    </w:p>
    <w:p w:rsidR="008D6FDC" w:rsidRPr="00442310" w:rsidRDefault="008D6FDC" w:rsidP="008D6FDC">
      <w:pPr>
        <w:pStyle w:val="aa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оказание комплексной коррекционно-развивающей</w:t>
      </w:r>
      <w:r w:rsidRPr="00442310">
        <w:rPr>
          <w:rStyle w:val="apple-converted-space"/>
          <w:color w:val="000000"/>
        </w:rPr>
        <w:t> </w:t>
      </w:r>
      <w:hyperlink r:id="rId16" w:tooltip="Помощь детям" w:history="1">
        <w:r w:rsidRPr="00442310">
          <w:rPr>
            <w:rStyle w:val="a7"/>
            <w:color w:val="743399"/>
            <w:bdr w:val="none" w:sz="0" w:space="0" w:color="auto" w:frame="1"/>
          </w:rPr>
          <w:t>помощи детям</w:t>
        </w:r>
      </w:hyperlink>
      <w:r w:rsidRPr="00442310">
        <w:rPr>
          <w:rStyle w:val="apple-converted-space"/>
          <w:color w:val="000000"/>
        </w:rPr>
        <w:t> </w:t>
      </w:r>
      <w:r w:rsidRPr="00442310">
        <w:rPr>
          <w:color w:val="000000"/>
        </w:rPr>
        <w:t>с нарушениями развития (риском нарушения) и психолого-педагогической поддержки их семьям;</w:t>
      </w:r>
    </w:p>
    <w:p w:rsidR="008D6FDC" w:rsidRPr="00442310" w:rsidRDefault="008D6FDC" w:rsidP="008D6FDC">
      <w:pPr>
        <w:pStyle w:val="aa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осуществление работы по адаптации, социализации и интеграции детей с нарушениями развития (риском нарушения);</w:t>
      </w:r>
    </w:p>
    <w:p w:rsidR="008D6FDC" w:rsidRPr="00442310" w:rsidRDefault="008D6FDC" w:rsidP="008D6FDC">
      <w:pPr>
        <w:pStyle w:val="aa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включение родителей (законных представителей) в процесс воспитания и обучения ребенка;</w:t>
      </w:r>
    </w:p>
    <w:p w:rsidR="008D6FDC" w:rsidRPr="00442310" w:rsidRDefault="008D6FDC" w:rsidP="008D6FDC">
      <w:pPr>
        <w:pStyle w:val="aa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определение дальнейшего образовательного маршрута ребенка.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b/>
          <w:bCs/>
          <w:color w:val="000000"/>
          <w:bdr w:val="none" w:sz="0" w:space="0" w:color="auto" w:frame="1"/>
        </w:rPr>
        <w:t>  II. </w:t>
      </w:r>
      <w:r w:rsidRPr="00442310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 w:rsidRPr="00442310">
        <w:rPr>
          <w:b/>
          <w:bCs/>
          <w:color w:val="000000"/>
          <w:bdr w:val="none" w:sz="0" w:space="0" w:color="auto" w:frame="1"/>
        </w:rPr>
        <w:t>Общие положения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2.1.  Служба самостоятельно разрабатывает годовой план работы и</w:t>
      </w:r>
      <w:r w:rsidRPr="00442310">
        <w:rPr>
          <w:rStyle w:val="apple-converted-space"/>
          <w:color w:val="000000"/>
        </w:rPr>
        <w:t> </w:t>
      </w:r>
      <w:hyperlink r:id="rId17" w:tooltip="Расписания занятий" w:history="1">
        <w:r w:rsidRPr="00442310">
          <w:rPr>
            <w:rStyle w:val="a7"/>
            <w:color w:val="743399"/>
            <w:bdr w:val="none" w:sz="0" w:space="0" w:color="auto" w:frame="1"/>
          </w:rPr>
          <w:t>расписание занятия</w:t>
        </w:r>
      </w:hyperlink>
      <w:r w:rsidRPr="00442310">
        <w:rPr>
          <w:color w:val="000000"/>
        </w:rPr>
        <w:t>, утверждаемые администрацией Учреждение.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2.2.  Содержание работы определяется программами, которые могут быть:</w:t>
      </w:r>
    </w:p>
    <w:p w:rsidR="008D6FDC" w:rsidRPr="00442310" w:rsidRDefault="008D6FDC" w:rsidP="008D6FDC">
      <w:pPr>
        <w:pStyle w:val="aa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типовыми (рекомендованными органами управления образованием, здравоохранением, социальной защитой и др.)</w:t>
      </w:r>
    </w:p>
    <w:p w:rsidR="008D6FDC" w:rsidRPr="00442310" w:rsidRDefault="008D6FDC" w:rsidP="008D6FDC">
      <w:pPr>
        <w:pStyle w:val="aa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адаптированными (переработанными специалистами Службы, исходя из целей и задач по реабилитации конкретного ребенка);</w:t>
      </w:r>
    </w:p>
    <w:p w:rsidR="008D6FDC" w:rsidRPr="00442310" w:rsidRDefault="008D6FDC" w:rsidP="008D6FDC">
      <w:pPr>
        <w:pStyle w:val="aa"/>
        <w:numPr>
          <w:ilvl w:val="0"/>
          <w:numId w:val="3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lastRenderedPageBreak/>
        <w:t>авторскими (разработанными специалистами Службы и утвержденными в установленном порядке).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2.3.  Технологии и методы работы специалистов Службы определяются самостоятельно исходя из особенностей психофизического развития, индивидуальных возможностей и состояния здоровья ребенка.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2.4.  В Службу принимаются дети по заявлению родителей (законных представителей) и на основании медицинского заключения (рекомендаций) о состоянии здоровья ребенка.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2.5.  Между руководителем Учреждения и родителями ребенка (законными представителями) заключается договор сроком на 1 год, с возможностью последующей пролонгации.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2.6.  Основными видами работы с ребенком и его семьей являются индивидуальные и групповые занятия, консультации (включая домашние визиты), а также тренинги для родителей (законных представителей).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2.7.  Занятия с детьми специалисты Службы проводят с обязательным участием родителей (законных представителей); возможно одновременное участие двух различных специалистов.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2.8.  Максимальная нагрузка индивидуальных и групповых занятий с ребенком не должна превышать 3 часа в неделю.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2.9.  Индивидуальная работа специалистов Службы составляет:</w:t>
      </w:r>
    </w:p>
    <w:p w:rsidR="008D6FDC" w:rsidRPr="00442310" w:rsidRDefault="008D6FDC" w:rsidP="008D6FDC">
      <w:pPr>
        <w:pStyle w:val="aa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с детьми – 1,5 часа и проводится не реже одного раза в неделю;</w:t>
      </w:r>
    </w:p>
    <w:p w:rsidR="008D6FDC" w:rsidRPr="00442310" w:rsidRDefault="008D6FDC" w:rsidP="008D6FDC">
      <w:pPr>
        <w:pStyle w:val="aa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с родителями (законными представителями) – 1,5 часа и проводится не реже одного раза в месяц.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2.10.  Групповая работа специалистов Службы составляет:</w:t>
      </w:r>
    </w:p>
    <w:p w:rsidR="008D6FDC" w:rsidRPr="00442310" w:rsidRDefault="008D6FDC" w:rsidP="008D6FDC">
      <w:pPr>
        <w:pStyle w:val="aa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с детьми – 1,5 часа и проводится не реже одного раза в неделю;</w:t>
      </w:r>
    </w:p>
    <w:p w:rsidR="008D6FDC" w:rsidRPr="00442310" w:rsidRDefault="008D6FDC" w:rsidP="008D6FDC">
      <w:pPr>
        <w:pStyle w:val="aa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с родителями (законными представителями) – 2 часа и проводится не реже одного раза в неделю.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2.11.  Наполняемость групп составляет:</w:t>
      </w:r>
    </w:p>
    <w:p w:rsidR="008D6FDC" w:rsidRPr="00442310" w:rsidRDefault="008D6FDC" w:rsidP="008D6FDC">
      <w:pPr>
        <w:pStyle w:val="aa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с нарушением развития (риском нарушения) – 4 ребенка;</w:t>
      </w:r>
    </w:p>
    <w:p w:rsidR="008D6FDC" w:rsidRPr="00442310" w:rsidRDefault="008D6FDC" w:rsidP="008D6FDC">
      <w:pPr>
        <w:pStyle w:val="aa"/>
        <w:numPr>
          <w:ilvl w:val="0"/>
          <w:numId w:val="3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с множественными нарушениями развития – 2 ребенка.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2.12.  Результативность проводимой</w:t>
      </w:r>
      <w:r w:rsidRPr="00442310">
        <w:rPr>
          <w:rStyle w:val="apple-converted-space"/>
          <w:color w:val="000000"/>
        </w:rPr>
        <w:t> </w:t>
      </w:r>
      <w:hyperlink r:id="rId18" w:tooltip="Коррекционная работа" w:history="1">
        <w:r w:rsidRPr="00442310">
          <w:rPr>
            <w:rStyle w:val="a7"/>
            <w:color w:val="743399"/>
            <w:bdr w:val="none" w:sz="0" w:space="0" w:color="auto" w:frame="1"/>
          </w:rPr>
          <w:t>коррекционно-развивающей работы</w:t>
        </w:r>
      </w:hyperlink>
      <w:r w:rsidRPr="00442310">
        <w:rPr>
          <w:rStyle w:val="apple-converted-space"/>
          <w:color w:val="000000"/>
        </w:rPr>
        <w:t> </w:t>
      </w:r>
      <w:r w:rsidRPr="00442310">
        <w:rPr>
          <w:color w:val="000000"/>
        </w:rPr>
        <w:t>определяется диагностическим обследованием ребенка, по итогам которого:</w:t>
      </w:r>
    </w:p>
    <w:p w:rsidR="008D6FDC" w:rsidRPr="00442310" w:rsidRDefault="008D6FDC" w:rsidP="008D6FDC">
      <w:pPr>
        <w:pStyle w:val="aa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дети, достигшие положительных результатов, завершают занятия в Службе и направляются на ПМПК для определения дальнейшего образовательного маршрута;</w:t>
      </w:r>
    </w:p>
    <w:p w:rsidR="008D6FDC" w:rsidRPr="00442310" w:rsidRDefault="008D6FDC" w:rsidP="008D6FDC">
      <w:pPr>
        <w:pStyle w:val="aa"/>
        <w:numPr>
          <w:ilvl w:val="0"/>
          <w:numId w:val="38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 xml:space="preserve">дети, не достигшие положительных результатов, продолжают занятия в Службе и по достижению </w:t>
      </w:r>
      <w:r>
        <w:rPr>
          <w:color w:val="000000"/>
        </w:rPr>
        <w:t>3</w:t>
      </w:r>
      <w:r w:rsidRPr="00442310">
        <w:rPr>
          <w:color w:val="000000"/>
        </w:rPr>
        <w:t>-летнего возраста направляются на ПМПК для определения дальнейшего образовательного маршрута.</w:t>
      </w:r>
    </w:p>
    <w:p w:rsidR="008D6FDC" w:rsidRPr="00442310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2.13.  Диагностическое обследование проводится специалистами Службы, по мере необходимости могут быть привлечены специалисты Учреждения.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2.14.  Специалисты Службы имеют право на выезд домой к ребенку в случаях:</w:t>
      </w:r>
    </w:p>
    <w:p w:rsidR="008D6FDC" w:rsidRPr="00442310" w:rsidRDefault="008D6FDC" w:rsidP="008D6FDC">
      <w:pPr>
        <w:pStyle w:val="aa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обследования семьи и ребенка в естественных условиях 2 раза в год (продолжительность посещения до 3-х часов);</w:t>
      </w:r>
    </w:p>
    <w:p w:rsidR="008D6FDC" w:rsidRPr="00442310" w:rsidRDefault="008D6FDC" w:rsidP="008D6FDC">
      <w:pPr>
        <w:pStyle w:val="aa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42310">
        <w:rPr>
          <w:color w:val="000000"/>
        </w:rPr>
        <w:t>наличия у ребенка множественных нарушений развития, не позволяющих регулярно посещать занятия в Службе, 1 раз в две недели (продолжительность посещения до 3-х часов).</w:t>
      </w:r>
    </w:p>
    <w:p w:rsidR="008D6FDC" w:rsidRPr="00442310" w:rsidRDefault="008D6FDC" w:rsidP="008D6FDC">
      <w:pPr>
        <w:jc w:val="both"/>
      </w:pPr>
    </w:p>
    <w:p w:rsidR="008D6FDC" w:rsidRPr="00442310" w:rsidRDefault="008D6FDC" w:rsidP="008D6FDC">
      <w:pPr>
        <w:jc w:val="both"/>
      </w:pPr>
    </w:p>
    <w:p w:rsidR="008D6FDC" w:rsidRPr="00442310" w:rsidRDefault="008D6FDC" w:rsidP="008D6FDC">
      <w:pPr>
        <w:jc w:val="both"/>
      </w:pPr>
    </w:p>
    <w:p w:rsidR="008D6FDC" w:rsidRPr="00442310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shd w:val="clear" w:color="auto" w:fill="FFFFFF"/>
        <w:jc w:val="right"/>
        <w:rPr>
          <w:b/>
          <w:bCs/>
          <w:color w:val="000000"/>
        </w:rPr>
      </w:pPr>
    </w:p>
    <w:p w:rsidR="008D6FDC" w:rsidRPr="0001214B" w:rsidRDefault="008D6FDC" w:rsidP="008D6FDC">
      <w:pPr>
        <w:shd w:val="clear" w:color="auto" w:fill="FFFFFF"/>
        <w:jc w:val="right"/>
        <w:rPr>
          <w:b/>
          <w:bCs/>
          <w:color w:val="000000"/>
        </w:rPr>
      </w:pPr>
      <w:r w:rsidRPr="0001214B">
        <w:rPr>
          <w:b/>
          <w:bCs/>
          <w:color w:val="000000"/>
        </w:rPr>
        <w:t xml:space="preserve">Приложение № </w:t>
      </w:r>
      <w:r>
        <w:rPr>
          <w:b/>
          <w:bCs/>
          <w:color w:val="000000"/>
        </w:rPr>
        <w:t>5</w:t>
      </w:r>
    </w:p>
    <w:p w:rsidR="008D6FDC" w:rsidRPr="0001214B" w:rsidRDefault="008D6FDC" w:rsidP="008D6FDC">
      <w:pPr>
        <w:shd w:val="clear" w:color="auto" w:fill="FFFFFF"/>
        <w:jc w:val="center"/>
        <w:rPr>
          <w:b/>
          <w:color w:val="000000"/>
        </w:rPr>
      </w:pPr>
      <w:r w:rsidRPr="0001214B">
        <w:rPr>
          <w:b/>
          <w:bCs/>
          <w:color w:val="000000"/>
        </w:rPr>
        <w:lastRenderedPageBreak/>
        <w:t>Положение</w:t>
      </w:r>
    </w:p>
    <w:p w:rsidR="008D6FDC" w:rsidRPr="0001214B" w:rsidRDefault="008D6FDC" w:rsidP="008D6FDC">
      <w:pPr>
        <w:shd w:val="clear" w:color="auto" w:fill="FFFFFF"/>
        <w:jc w:val="center"/>
        <w:rPr>
          <w:b/>
          <w:bCs/>
          <w:color w:val="000000"/>
        </w:rPr>
      </w:pPr>
      <w:r w:rsidRPr="0001214B">
        <w:rPr>
          <w:b/>
          <w:bCs/>
          <w:color w:val="000000"/>
        </w:rPr>
        <w:t>о Группе кратковременного пребывания для детей с ограниченными возможностями здоровья  с соматическими заболеваниями.</w:t>
      </w:r>
    </w:p>
    <w:p w:rsidR="008D6FDC" w:rsidRPr="0001214B" w:rsidRDefault="008D6FDC" w:rsidP="008D6FDC">
      <w:pPr>
        <w:shd w:val="clear" w:color="auto" w:fill="FFFFFF"/>
        <w:ind w:firstLine="284"/>
        <w:jc w:val="both"/>
        <w:rPr>
          <w:color w:val="000000"/>
        </w:rPr>
      </w:pPr>
      <w:r w:rsidRPr="0001214B">
        <w:rPr>
          <w:color w:val="000000"/>
        </w:rPr>
        <w:t>1</w:t>
      </w:r>
      <w:r w:rsidRPr="0001214B">
        <w:rPr>
          <w:b/>
          <w:color w:val="000000"/>
        </w:rPr>
        <w:t>. Общие положения</w:t>
      </w:r>
    </w:p>
    <w:p w:rsidR="008D6FDC" w:rsidRPr="0001214B" w:rsidRDefault="008D6FDC" w:rsidP="008D6FDC">
      <w:pPr>
        <w:shd w:val="clear" w:color="auto" w:fill="FFFFFF"/>
        <w:ind w:firstLine="284"/>
        <w:jc w:val="both"/>
        <w:rPr>
          <w:color w:val="000000"/>
        </w:rPr>
      </w:pPr>
      <w:r w:rsidRPr="0001214B">
        <w:rPr>
          <w:color w:val="000000"/>
        </w:rPr>
        <w:t xml:space="preserve">1.1. Группа кратковременного пребывания  создана в муниципальном бюджетном дошкольном образовательном учреждении детский сад № 5 города-курорта Кисловодска  (далее Учреждение) </w:t>
      </w:r>
      <w:r w:rsidRPr="0001214B">
        <w:t xml:space="preserve">для детей с ограниченными возможностями здоровья </w:t>
      </w:r>
      <w:r>
        <w:t xml:space="preserve">  с соматическими заболеваниями </w:t>
      </w:r>
      <w:r w:rsidRPr="0001214B">
        <w:t xml:space="preserve">(далее Группа). </w:t>
      </w:r>
      <w:r w:rsidRPr="0001214B">
        <w:rPr>
          <w:color w:val="000000"/>
        </w:rPr>
        <w:t>Деятельность группы направлена на реализацию Положений Конвенции о правах ребенка, статьи 43 Конституции РФ, Федерального закона от 24.07.1998 № 124 - ФЗ «Об основных гарантиях прав ребенка в РФ», Федерального закона «Об образовании в Российской Федерации» от 29.12. 2012 № 273 - ФЗ.</w:t>
      </w:r>
    </w:p>
    <w:p w:rsidR="008D6FDC" w:rsidRPr="0001214B" w:rsidRDefault="008D6FDC" w:rsidP="008D6FDC">
      <w:pPr>
        <w:pStyle w:val="1"/>
        <w:ind w:firstLine="284"/>
        <w:jc w:val="both"/>
        <w:rPr>
          <w:b w:val="0"/>
          <w:bCs/>
          <w:sz w:val="24"/>
          <w:szCs w:val="24"/>
        </w:rPr>
      </w:pPr>
      <w:r w:rsidRPr="0001214B">
        <w:rPr>
          <w:b w:val="0"/>
          <w:color w:val="000000"/>
          <w:sz w:val="24"/>
          <w:szCs w:val="24"/>
        </w:rPr>
        <w:t xml:space="preserve">1.2. </w:t>
      </w:r>
      <w:r w:rsidRPr="0001214B">
        <w:rPr>
          <w:b w:val="0"/>
          <w:sz w:val="24"/>
          <w:szCs w:val="24"/>
        </w:rPr>
        <w:t>При создании Группы Учреждение руководствовалось инструктивно-методическим письмом «Об организации в дошкольных образовательных учреждениях групп кратковременного пребывания для детей с отклонениями в развитии» от 29.06.99 № 129/23-16; Федеральным законом «Об образовании в Российской Федерации» от 29.12.2012 № 273 – ФЗ., «Федеральным государственным образовательным стандартом дошкольного образования», утвержденным Минобрнауки России от 17 октября 2013 г. N 1155, «Порядком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утвержденным приказом Минобрнауки России от 30.08. 2013 г. N 1014 г., СанПиН 2.4.1.3049-13 утвержденным 15 мая 2013 г. N 26 и другими нормативно-правовыми актами по вопросам образования, социальной защиты прав и интересов детей.</w:t>
      </w:r>
    </w:p>
    <w:p w:rsidR="008D6FDC" w:rsidRPr="0001214B" w:rsidRDefault="008D6FDC" w:rsidP="008D6FDC">
      <w:pPr>
        <w:shd w:val="clear" w:color="auto" w:fill="FFFFFF"/>
        <w:ind w:firstLine="142"/>
        <w:jc w:val="both"/>
        <w:rPr>
          <w:color w:val="000000"/>
        </w:rPr>
      </w:pPr>
      <w:r w:rsidRPr="0001214B">
        <w:rPr>
          <w:color w:val="000000"/>
        </w:rPr>
        <w:t>1.3. Для группы выделено помещение, отвечающее педагогическим, санитарно- гигиеническим требованиям и правилам пожарной безопасности.</w:t>
      </w:r>
    </w:p>
    <w:p w:rsidR="008D6FDC" w:rsidRPr="0001214B" w:rsidRDefault="008D6FDC" w:rsidP="008D6FDC">
      <w:pPr>
        <w:shd w:val="clear" w:color="auto" w:fill="FFFFFF"/>
        <w:ind w:firstLine="142"/>
        <w:jc w:val="both"/>
        <w:rPr>
          <w:color w:val="000000"/>
        </w:rPr>
      </w:pPr>
      <w:r w:rsidRPr="0001214B">
        <w:rPr>
          <w:color w:val="000000"/>
        </w:rPr>
        <w:t>1.4. Группа оборудована и оформлена с учетом разновозрастного состава группы в виде игровой комнаты.</w:t>
      </w:r>
    </w:p>
    <w:p w:rsidR="008D6FDC" w:rsidRPr="0001214B" w:rsidRDefault="008D6FDC" w:rsidP="008D6FDC">
      <w:pPr>
        <w:shd w:val="clear" w:color="auto" w:fill="FFFFFF"/>
        <w:jc w:val="both"/>
        <w:rPr>
          <w:color w:val="000000"/>
        </w:rPr>
      </w:pPr>
      <w:r w:rsidRPr="0001214B">
        <w:rPr>
          <w:b/>
          <w:color w:val="000000"/>
        </w:rPr>
        <w:t>2.</w:t>
      </w:r>
      <w:r w:rsidRPr="0001214B">
        <w:rPr>
          <w:color w:val="000000"/>
        </w:rPr>
        <w:t xml:space="preserve"> </w:t>
      </w:r>
      <w:r w:rsidRPr="0001214B">
        <w:rPr>
          <w:b/>
          <w:color w:val="000000"/>
        </w:rPr>
        <w:t>Цели и задачи</w:t>
      </w:r>
    </w:p>
    <w:p w:rsidR="008D6FDC" w:rsidRPr="0001214B" w:rsidRDefault="008D6FDC" w:rsidP="008D6FDC">
      <w:pPr>
        <w:shd w:val="clear" w:color="auto" w:fill="FFFFFF"/>
        <w:ind w:firstLine="284"/>
        <w:jc w:val="both"/>
      </w:pPr>
      <w:r w:rsidRPr="0001214B">
        <w:t>2.1. Основными целями и задачами организации группы являются:</w:t>
      </w:r>
    </w:p>
    <w:p w:rsidR="008D6FDC" w:rsidRPr="0001214B" w:rsidRDefault="008D6FDC" w:rsidP="008D6FDC">
      <w:pPr>
        <w:pStyle w:val="juscontext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</w:pPr>
      <w:r w:rsidRPr="0001214B">
        <w:t>оказание своевременной систематической медико - психолого - педагогической помощи детям с отклонениями в развитии,</w:t>
      </w:r>
    </w:p>
    <w:p w:rsidR="008D6FDC" w:rsidRPr="0001214B" w:rsidRDefault="008D6FDC" w:rsidP="008D6FDC">
      <w:pPr>
        <w:pStyle w:val="juscontext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</w:pPr>
      <w:r w:rsidRPr="0001214B">
        <w:t xml:space="preserve">консультативно - методической поддержки их родителей (законных представителей) в организации воспитания и обучения ребенка, </w:t>
      </w:r>
    </w:p>
    <w:p w:rsidR="008D6FDC" w:rsidRPr="0001214B" w:rsidRDefault="008D6FDC" w:rsidP="008D6FDC">
      <w:pPr>
        <w:pStyle w:val="juscontext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</w:pPr>
      <w:r w:rsidRPr="0001214B">
        <w:t>социальной адаптации детей и формирования предпосылок учебной деятельности в Учреждении группы).</w:t>
      </w:r>
    </w:p>
    <w:p w:rsidR="008D6FDC" w:rsidRPr="0001214B" w:rsidRDefault="008D6FDC" w:rsidP="008D6FDC">
      <w:pPr>
        <w:shd w:val="clear" w:color="auto" w:fill="FFFFFF"/>
        <w:ind w:firstLine="360"/>
        <w:jc w:val="both"/>
        <w:rPr>
          <w:color w:val="000000"/>
        </w:rPr>
      </w:pPr>
      <w:r w:rsidRPr="0001214B">
        <w:rPr>
          <w:color w:val="000000"/>
        </w:rPr>
        <w:t xml:space="preserve">2.2. Группа создана для детей,  не посещающих дошкольные образовательные учреждения  по причине соматических заболеваний 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rPr>
          <w:color w:val="000000"/>
        </w:rPr>
        <w:t>2.3.</w:t>
      </w:r>
      <w:r w:rsidRPr="0001214B">
        <w:t xml:space="preserve"> Комплектование Группы осуществляется по заявлению родителей (законных представителей) и на основании заключения психолого - педагогической и медико - педагогической комиссий с учетом структуры дефекта, имеющегося у ребенка.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284"/>
        <w:jc w:val="both"/>
      </w:pPr>
      <w:r w:rsidRPr="0001214B">
        <w:t>2.4. Состав Группы может быть постоянным в течение года или прием в нее может проводиться в течение всего года по мере поступления заявлений от родителей (законных представителей) и при наличии свободных мест.</w:t>
      </w:r>
    </w:p>
    <w:p w:rsidR="008D6FDC" w:rsidRPr="0001214B" w:rsidRDefault="008D6FDC" w:rsidP="008D6FDC">
      <w:pPr>
        <w:shd w:val="clear" w:color="auto" w:fill="FFFFFF"/>
        <w:ind w:firstLine="284"/>
        <w:jc w:val="both"/>
        <w:rPr>
          <w:color w:val="000000"/>
        </w:rPr>
      </w:pPr>
      <w:r w:rsidRPr="0001214B">
        <w:rPr>
          <w:b/>
          <w:color w:val="000000"/>
        </w:rPr>
        <w:t>3.</w:t>
      </w:r>
      <w:r w:rsidRPr="0001214B">
        <w:rPr>
          <w:color w:val="000000"/>
        </w:rPr>
        <w:t xml:space="preserve"> </w:t>
      </w:r>
      <w:r w:rsidRPr="0001214B">
        <w:rPr>
          <w:b/>
          <w:color w:val="000000"/>
        </w:rPr>
        <w:t>Организация работы</w:t>
      </w:r>
    </w:p>
    <w:p w:rsidR="008D6FDC" w:rsidRPr="0001214B" w:rsidRDefault="008D6FDC" w:rsidP="008D6FDC">
      <w:pPr>
        <w:pStyle w:val="2"/>
        <w:tabs>
          <w:tab w:val="left" w:pos="709"/>
        </w:tabs>
        <w:ind w:left="0" w:firstLine="360"/>
        <w:rPr>
          <w:sz w:val="24"/>
          <w:szCs w:val="24"/>
        </w:rPr>
      </w:pPr>
      <w:r w:rsidRPr="0001214B">
        <w:rPr>
          <w:color w:val="000000"/>
          <w:sz w:val="24"/>
          <w:szCs w:val="24"/>
        </w:rPr>
        <w:t xml:space="preserve">3.1. </w:t>
      </w:r>
      <w:r w:rsidRPr="0001214B">
        <w:rPr>
          <w:sz w:val="24"/>
          <w:szCs w:val="24"/>
        </w:rPr>
        <w:t>Группа открывается на основании приказа  заведующего Учреждением.</w:t>
      </w:r>
    </w:p>
    <w:p w:rsidR="008D6FDC" w:rsidRPr="0001214B" w:rsidRDefault="008D6FDC" w:rsidP="008D6FDC">
      <w:pPr>
        <w:shd w:val="clear" w:color="auto" w:fill="FFFFFF"/>
        <w:ind w:firstLine="360"/>
        <w:jc w:val="both"/>
      </w:pPr>
      <w:r w:rsidRPr="0001214B">
        <w:t>3.2. Комплектование группы осуществляется по заявлению родителей (законных представителей) и на основании заключения городской психолого-медико-педагогической комиссии.</w:t>
      </w:r>
    </w:p>
    <w:p w:rsidR="008D6FDC" w:rsidRPr="0001214B" w:rsidRDefault="008D6FDC" w:rsidP="008D6FDC">
      <w:pPr>
        <w:shd w:val="clear" w:color="auto" w:fill="FFFFFF"/>
        <w:ind w:firstLine="360"/>
        <w:jc w:val="both"/>
        <w:rPr>
          <w:color w:val="000000"/>
        </w:rPr>
      </w:pPr>
      <w:r w:rsidRPr="0001214B">
        <w:rPr>
          <w:color w:val="000000"/>
        </w:rPr>
        <w:t xml:space="preserve">3.3. Родитель (законный представитель) предоставляет </w:t>
      </w:r>
    </w:p>
    <w:p w:rsidR="008D6FDC" w:rsidRPr="0001214B" w:rsidRDefault="008D6FDC" w:rsidP="008D6FD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214B">
        <w:rPr>
          <w:rFonts w:ascii="Times New Roman" w:hAnsi="Times New Roman"/>
          <w:color w:val="000000"/>
          <w:sz w:val="24"/>
          <w:szCs w:val="24"/>
        </w:rPr>
        <w:t>Медицинскую карту</w:t>
      </w:r>
    </w:p>
    <w:p w:rsidR="008D6FDC" w:rsidRPr="0001214B" w:rsidRDefault="008D6FDC" w:rsidP="008D6FD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214B">
        <w:rPr>
          <w:rFonts w:ascii="Times New Roman" w:hAnsi="Times New Roman"/>
          <w:color w:val="000000"/>
          <w:sz w:val="24"/>
          <w:szCs w:val="24"/>
        </w:rPr>
        <w:t>Адресную справку на ребенка</w:t>
      </w:r>
    </w:p>
    <w:p w:rsidR="008D6FDC" w:rsidRPr="0001214B" w:rsidRDefault="008D6FDC" w:rsidP="008D6FD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214B">
        <w:rPr>
          <w:rFonts w:ascii="Times New Roman" w:hAnsi="Times New Roman"/>
          <w:color w:val="000000"/>
          <w:sz w:val="24"/>
          <w:szCs w:val="24"/>
        </w:rPr>
        <w:lastRenderedPageBreak/>
        <w:t>Свидетельства о рождении ребенка ( копия)</w:t>
      </w:r>
    </w:p>
    <w:p w:rsidR="008D6FDC" w:rsidRPr="0001214B" w:rsidRDefault="008D6FDC" w:rsidP="008D6FDC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214B">
        <w:rPr>
          <w:rFonts w:ascii="Times New Roman" w:hAnsi="Times New Roman"/>
          <w:color w:val="000000"/>
          <w:sz w:val="24"/>
          <w:szCs w:val="24"/>
        </w:rPr>
        <w:t>Паспорт одного из родителей (законного представителя) ( Копия)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 xml:space="preserve">3.4.Содержание образовательного процесса в группах определяется программой дошкольного образования и индивидуальными особенностями воспитанников (возраст, структура дефекта, уровень психофизического развития и т.п.). 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>3.5.Педагогический коллектив самостоятелен в выборе программы из комплекса вариативных общеразвивающих и коррекционных программ.</w:t>
      </w:r>
    </w:p>
    <w:p w:rsidR="008D6FDC" w:rsidRPr="0001214B" w:rsidRDefault="008D6FDC" w:rsidP="008D6FDC">
      <w:pPr>
        <w:shd w:val="clear" w:color="auto" w:fill="FFFFFF"/>
        <w:ind w:firstLine="360"/>
        <w:jc w:val="both"/>
        <w:rPr>
          <w:color w:val="000000"/>
        </w:rPr>
      </w:pPr>
      <w:r w:rsidRPr="0001214B">
        <w:rPr>
          <w:color w:val="000000"/>
        </w:rPr>
        <w:t>3.6. В состав Группы включаются дети в возрасте от 2 до 7 лет, имеющие разную степень выраженности нарушений в развитии, по составу Группа может быть одновозрастная и разновозрастная.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>3.7.Основная организационная форма работы группы - индивидуальные занятия с воспитанниками и занятия небольшими подгруппами (по 2 - 3 ребенка) в присутствии родителей (законных представителей). Периодически (1 - 2 раза в месяц) желательно организовывать фронтальные занятия со всеми воспитанниками группы.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 xml:space="preserve">3.8.Занятия могут проводиться в первой и во второй половине дня в зависимости от режима работы </w:t>
      </w:r>
      <w:r>
        <w:t>У</w:t>
      </w:r>
      <w:r w:rsidRPr="0001214B">
        <w:t>чреждения и с учетом потребностей родителей (законных представителей).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 xml:space="preserve">3.9.Кратковременное пребывание детей с отклонениями в развитии в Учреждении предполагает проведение 5 часов занятий в неделю для каждого ребенка специалистами Учреждения. В некоторых случаях допускается сокращение времени пребывания до 2 - 3 часов (при наличии тяжелой патологии, сложной структуры отклонений у воспитанника и пр.). 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 xml:space="preserve">3.10.К работе с воспитанниками Группы рекомендуется привлекать </w:t>
      </w:r>
    </w:p>
    <w:p w:rsidR="008D6FDC" w:rsidRPr="0001214B" w:rsidRDefault="008D6FDC" w:rsidP="008D6FDC">
      <w:pPr>
        <w:pStyle w:val="juscon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01214B">
        <w:t xml:space="preserve">учителя - дефектолога </w:t>
      </w:r>
    </w:p>
    <w:p w:rsidR="008D6FDC" w:rsidRPr="0001214B" w:rsidRDefault="008D6FDC" w:rsidP="008D6FDC">
      <w:pPr>
        <w:pStyle w:val="juscon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01214B">
        <w:t xml:space="preserve">( в группах для детей с нарушениями зрения, с нарушениями опорно - двигательного аппарата дополнительно - учителя - логопеда), </w:t>
      </w:r>
    </w:p>
    <w:p w:rsidR="008D6FDC" w:rsidRPr="0001214B" w:rsidRDefault="008D6FDC" w:rsidP="008D6FDC">
      <w:pPr>
        <w:pStyle w:val="juscon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01214B">
        <w:t>педагога - психолога,</w:t>
      </w:r>
    </w:p>
    <w:p w:rsidR="008D6FDC" w:rsidRPr="0001214B" w:rsidRDefault="008D6FDC" w:rsidP="008D6FDC">
      <w:pPr>
        <w:pStyle w:val="juscon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01214B">
        <w:t xml:space="preserve">музыкального руководителя, </w:t>
      </w:r>
    </w:p>
    <w:p w:rsidR="008D6FDC" w:rsidRPr="0001214B" w:rsidRDefault="008D6FDC" w:rsidP="008D6FDC">
      <w:pPr>
        <w:pStyle w:val="juscon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01214B">
        <w:t>инструктора по физической культуре,</w:t>
      </w:r>
    </w:p>
    <w:p w:rsidR="008D6FDC" w:rsidRPr="0001214B" w:rsidRDefault="008D6FDC" w:rsidP="008D6FDC">
      <w:pPr>
        <w:pStyle w:val="juscon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01214B">
        <w:t xml:space="preserve">воспитателя </w:t>
      </w:r>
    </w:p>
    <w:p w:rsidR="008D6FDC" w:rsidRPr="0001214B" w:rsidRDefault="008D6FDC" w:rsidP="008D6FDC">
      <w:pPr>
        <w:pStyle w:val="juscon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01214B">
        <w:t xml:space="preserve">помощника воспитателя, </w:t>
      </w:r>
    </w:p>
    <w:p w:rsidR="008D6FDC" w:rsidRPr="0001214B" w:rsidRDefault="008D6FDC" w:rsidP="008D6FDC">
      <w:pPr>
        <w:pStyle w:val="juscontext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01214B">
        <w:t xml:space="preserve">необходимый медицинский и обслуживающий персонал. 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 xml:space="preserve">3.11.Учреждение по желанию родителей (законных представителей) воспитанников может оказывать дополнительные образовательные услуги (например, занятия сверх оговоренного времени и (или) с другими специалистами) на основе договора между Учреждением и родителями (законными представителями) воспитанников. 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>3.12.Учреждение составляет индивидуальные расписания занятий для каждого ребенка и соответствующие графики работы персонала группы. При этом максимальное количество времени рекомендуется отводить на коррекционно - развивающие занятия учителя - дефектолога и педагога - психолога.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>3.13.С целью оказания консультативной помощи семье по организации воспитания ребенка в конкретных домашних условиях учителю - дефектологу и педагогу - психологу рекомендуется 2 - 3 раза в год посещать воспитанников группы на дому.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>3.14.В зависимости от степени выраженности и сложности структуры дефекта, продвижения ребенка в процессе обучения и желания родителей (законных представителей) обучение ребенка в Группе может осуществляться 1 - 2 года или до его поступления в общеобразовательное учреждение.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360"/>
        <w:jc w:val="both"/>
      </w:pPr>
      <w:r w:rsidRPr="0001214B">
        <w:t>3.15.Воспитанников группы, имеющих сложные (комбинированные) отклонения в развитии, с согласия родителей (законных представителей) желательно направлять в середине года на психолого - педагогическую и медико - педагогическую комиссии для получения рекомендаций по выбору дальнейших направлений коррекционно - педагогической работы с ними.</w:t>
      </w:r>
    </w:p>
    <w:p w:rsidR="008D6FDC" w:rsidRPr="0001214B" w:rsidRDefault="008D6FDC" w:rsidP="008D6FDC">
      <w:pPr>
        <w:pStyle w:val="juscontext"/>
        <w:shd w:val="clear" w:color="auto" w:fill="FFFFFF"/>
        <w:spacing w:before="0" w:beforeAutospacing="0" w:after="0" w:afterAutospacing="0"/>
        <w:ind w:firstLine="284"/>
        <w:jc w:val="both"/>
      </w:pPr>
      <w:r w:rsidRPr="0001214B">
        <w:lastRenderedPageBreak/>
        <w:t>3.16.В конце каждого года обучения психолого - педагогическая и медико - педагогическая комиссии по результатам обследования воспитанников группы дают рекомендации о дальнейших формах обучения каждого ребенка.</w:t>
      </w:r>
    </w:p>
    <w:p w:rsidR="008D6FDC" w:rsidRPr="0001214B" w:rsidRDefault="008D6FDC" w:rsidP="008D6FDC">
      <w:pPr>
        <w:shd w:val="clear" w:color="auto" w:fill="FFFFFF"/>
        <w:ind w:firstLine="284"/>
        <w:jc w:val="both"/>
        <w:rPr>
          <w:color w:val="000000"/>
        </w:rPr>
      </w:pPr>
      <w:r w:rsidRPr="0001214B">
        <w:rPr>
          <w:b/>
          <w:color w:val="000000"/>
        </w:rPr>
        <w:t>4.</w:t>
      </w:r>
      <w:r w:rsidRPr="0001214B">
        <w:rPr>
          <w:color w:val="000000"/>
        </w:rPr>
        <w:t xml:space="preserve"> </w:t>
      </w:r>
      <w:r w:rsidRPr="0001214B">
        <w:rPr>
          <w:b/>
          <w:color w:val="000000"/>
        </w:rPr>
        <w:t>Финансово-хозяйственная деятельность</w:t>
      </w:r>
    </w:p>
    <w:p w:rsidR="008D6FDC" w:rsidRPr="0001214B" w:rsidRDefault="008D6FDC" w:rsidP="008D6FDC">
      <w:pPr>
        <w:shd w:val="clear" w:color="auto" w:fill="FFFFFF"/>
        <w:ind w:firstLine="284"/>
        <w:jc w:val="both"/>
        <w:rPr>
          <w:color w:val="FF0000"/>
        </w:rPr>
      </w:pPr>
      <w:r w:rsidRPr="0001214B">
        <w:rPr>
          <w:color w:val="000000"/>
        </w:rPr>
        <w:t xml:space="preserve">4.1. Финансирование группы </w:t>
      </w:r>
      <w:r w:rsidRPr="0001214B">
        <w:t>осуществляется на основе краевых субвенций, муниципального задания, а также за счет собственных средств Учреждения.</w:t>
      </w:r>
    </w:p>
    <w:p w:rsidR="008D6FDC" w:rsidRPr="0001214B" w:rsidRDefault="008D6FDC" w:rsidP="008D6FDC">
      <w:pPr>
        <w:shd w:val="clear" w:color="auto" w:fill="FFFFFF"/>
        <w:ind w:left="34" w:firstLine="542"/>
        <w:jc w:val="both"/>
      </w:pPr>
    </w:p>
    <w:p w:rsidR="008D6FDC" w:rsidRPr="0001214B" w:rsidRDefault="008D6FDC" w:rsidP="008D6FDC"/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jc w:val="center"/>
        <w:rPr>
          <w:b/>
          <w:sz w:val="20"/>
          <w:szCs w:val="20"/>
        </w:rPr>
      </w:pPr>
    </w:p>
    <w:p w:rsidR="008D6FDC" w:rsidRDefault="008D6FDC" w:rsidP="008D6FDC">
      <w:pPr>
        <w:pStyle w:val="aa"/>
        <w:spacing w:before="0" w:beforeAutospacing="0" w:after="0" w:afterAutospacing="0"/>
        <w:ind w:firstLine="709"/>
        <w:jc w:val="right"/>
        <w:textAlignment w:val="baseline"/>
        <w:rPr>
          <w:rStyle w:val="ab"/>
          <w:bdr w:val="none" w:sz="0" w:space="0" w:color="auto" w:frame="1"/>
        </w:rPr>
      </w:pPr>
      <w:r>
        <w:rPr>
          <w:rStyle w:val="ab"/>
          <w:bdr w:val="none" w:sz="0" w:space="0" w:color="auto" w:frame="1"/>
        </w:rPr>
        <w:t xml:space="preserve">Приложение № 6 </w:t>
      </w:r>
    </w:p>
    <w:p w:rsidR="008D6FDC" w:rsidRPr="00A151B7" w:rsidRDefault="008D6FDC" w:rsidP="008D6FDC">
      <w:pPr>
        <w:pStyle w:val="aa"/>
        <w:spacing w:before="0" w:beforeAutospacing="0" w:after="0" w:afterAutospacing="0"/>
        <w:ind w:firstLine="709"/>
        <w:jc w:val="center"/>
        <w:textAlignment w:val="baseline"/>
      </w:pPr>
      <w:r w:rsidRPr="00A151B7">
        <w:rPr>
          <w:rStyle w:val="ab"/>
          <w:bdr w:val="none" w:sz="0" w:space="0" w:color="auto" w:frame="1"/>
        </w:rPr>
        <w:t>П</w:t>
      </w:r>
      <w:r>
        <w:rPr>
          <w:rStyle w:val="ab"/>
          <w:bdr w:val="none" w:sz="0" w:space="0" w:color="auto" w:frame="1"/>
        </w:rPr>
        <w:t xml:space="preserve">оложение </w:t>
      </w:r>
      <w:r w:rsidRPr="00A151B7">
        <w:rPr>
          <w:rStyle w:val="ab"/>
          <w:bdr w:val="none" w:sz="0" w:space="0" w:color="auto" w:frame="1"/>
        </w:rPr>
        <w:t> </w:t>
      </w:r>
    </w:p>
    <w:p w:rsidR="008D6FDC" w:rsidRPr="00A151B7" w:rsidRDefault="008D6FDC" w:rsidP="008D6FDC">
      <w:pPr>
        <w:pStyle w:val="aa"/>
        <w:spacing w:before="0" w:beforeAutospacing="0" w:after="0" w:afterAutospacing="0"/>
        <w:ind w:firstLine="709"/>
        <w:jc w:val="center"/>
        <w:textAlignment w:val="baseline"/>
      </w:pPr>
      <w:r w:rsidRPr="00A151B7">
        <w:rPr>
          <w:rStyle w:val="ab"/>
          <w:bdr w:val="none" w:sz="0" w:space="0" w:color="auto" w:frame="1"/>
        </w:rPr>
        <w:t>об организации деятельности общеразвивающ</w:t>
      </w:r>
      <w:r>
        <w:rPr>
          <w:rStyle w:val="ab"/>
          <w:bdr w:val="none" w:sz="0" w:space="0" w:color="auto" w:frame="1"/>
        </w:rPr>
        <w:t xml:space="preserve">их </w:t>
      </w:r>
      <w:r w:rsidRPr="00A151B7">
        <w:rPr>
          <w:rStyle w:val="ab"/>
          <w:bdr w:val="none" w:sz="0" w:space="0" w:color="auto" w:frame="1"/>
        </w:rPr>
        <w:t xml:space="preserve"> групп</w:t>
      </w:r>
      <w:r>
        <w:rPr>
          <w:rStyle w:val="ab"/>
          <w:bdr w:val="none" w:sz="0" w:space="0" w:color="auto" w:frame="1"/>
        </w:rPr>
        <w:t>,</w:t>
      </w:r>
      <w:r w:rsidRPr="00A151B7">
        <w:rPr>
          <w:rStyle w:val="ab"/>
          <w:bdr w:val="none" w:sz="0" w:space="0" w:color="auto" w:frame="1"/>
        </w:rPr>
        <w:t xml:space="preserve"> реализующ</w:t>
      </w:r>
      <w:r>
        <w:rPr>
          <w:rStyle w:val="ab"/>
          <w:bdr w:val="none" w:sz="0" w:space="0" w:color="auto" w:frame="1"/>
        </w:rPr>
        <w:t>их</w:t>
      </w:r>
      <w:r w:rsidRPr="00A151B7">
        <w:rPr>
          <w:rStyle w:val="ab"/>
          <w:bdr w:val="none" w:sz="0" w:space="0" w:color="auto" w:frame="1"/>
        </w:rPr>
        <w:t xml:space="preserve"> общеобразовательн</w:t>
      </w:r>
      <w:r>
        <w:rPr>
          <w:rStyle w:val="ab"/>
          <w:bdr w:val="none" w:sz="0" w:space="0" w:color="auto" w:frame="1"/>
        </w:rPr>
        <w:t>ые</w:t>
      </w:r>
      <w:r w:rsidRPr="00A151B7">
        <w:rPr>
          <w:rStyle w:val="ab"/>
          <w:bdr w:val="none" w:sz="0" w:space="0" w:color="auto" w:frame="1"/>
        </w:rPr>
        <w:t xml:space="preserve"> программ</w:t>
      </w:r>
      <w:r>
        <w:rPr>
          <w:rStyle w:val="ab"/>
          <w:bdr w:val="none" w:sz="0" w:space="0" w:color="auto" w:frame="1"/>
        </w:rPr>
        <w:t>ы</w:t>
      </w:r>
      <w:r w:rsidRPr="00A151B7">
        <w:rPr>
          <w:rStyle w:val="ab"/>
          <w:bdr w:val="none" w:sz="0" w:space="0" w:color="auto" w:frame="1"/>
        </w:rPr>
        <w:t xml:space="preserve"> дошкольного образования и Программу индивидуального сопровождения детей  с ограниченными возможностями здоровья  на базе  </w:t>
      </w:r>
      <w:r>
        <w:rPr>
          <w:rStyle w:val="ab"/>
          <w:bdr w:val="none" w:sz="0" w:space="0" w:color="auto" w:frame="1"/>
        </w:rPr>
        <w:t>Учреждения</w:t>
      </w:r>
    </w:p>
    <w:p w:rsidR="008D6FDC" w:rsidRPr="00A151B7" w:rsidRDefault="008D6FDC" w:rsidP="008D6FDC">
      <w:pPr>
        <w:pStyle w:val="aa"/>
        <w:spacing w:before="0" w:beforeAutospacing="0" w:after="0" w:afterAutospacing="0"/>
        <w:ind w:left="426"/>
        <w:textAlignment w:val="baseline"/>
      </w:pPr>
      <w:r w:rsidRPr="00A151B7">
        <w:rPr>
          <w:rStyle w:val="ab"/>
          <w:bdr w:val="none" w:sz="0" w:space="0" w:color="auto" w:frame="1"/>
        </w:rPr>
        <w:t>1. Общие положение</w:t>
      </w:r>
    </w:p>
    <w:p w:rsidR="008D6FDC" w:rsidRPr="00270292" w:rsidRDefault="008D6FDC" w:rsidP="008D6FDC">
      <w:pPr>
        <w:pStyle w:val="aa"/>
        <w:spacing w:before="0" w:beforeAutospacing="0" w:after="0" w:afterAutospacing="0"/>
        <w:jc w:val="both"/>
        <w:textAlignment w:val="baseline"/>
        <w:rPr>
          <w:b/>
        </w:rPr>
      </w:pPr>
      <w:r w:rsidRPr="00A151B7">
        <w:rPr>
          <w:rStyle w:val="ab"/>
          <w:bdr w:val="none" w:sz="0" w:space="0" w:color="auto" w:frame="1"/>
        </w:rPr>
        <w:t>  </w:t>
      </w:r>
      <w:r w:rsidRPr="00A151B7">
        <w:rPr>
          <w:bdr w:val="none" w:sz="0" w:space="0" w:color="auto" w:frame="1"/>
        </w:rPr>
        <w:t>1.1 Настоящее положение регулирует деятельность  </w:t>
      </w:r>
      <w:r>
        <w:rPr>
          <w:bdr w:val="none" w:sz="0" w:space="0" w:color="auto" w:frame="1"/>
        </w:rPr>
        <w:t>общеразвивающих</w:t>
      </w:r>
      <w:r w:rsidRPr="00A151B7">
        <w:rPr>
          <w:bdr w:val="none" w:sz="0" w:space="0" w:color="auto" w:frame="1"/>
        </w:rPr>
        <w:t xml:space="preserve"> групп, реализующ</w:t>
      </w:r>
      <w:r>
        <w:rPr>
          <w:bdr w:val="none" w:sz="0" w:space="0" w:color="auto" w:frame="1"/>
        </w:rPr>
        <w:t>их</w:t>
      </w:r>
      <w:r w:rsidRPr="00A151B7">
        <w:rPr>
          <w:bdr w:val="none" w:sz="0" w:space="0" w:color="auto" w:frame="1"/>
        </w:rPr>
        <w:t xml:space="preserve"> общеобразовательные программы дошкольного образования </w:t>
      </w:r>
      <w:r w:rsidRPr="00511A11">
        <w:rPr>
          <w:bdr w:val="none" w:sz="0" w:space="0" w:color="auto" w:frame="1"/>
        </w:rPr>
        <w:t>и</w:t>
      </w:r>
      <w:r w:rsidRPr="00511A11">
        <w:rPr>
          <w:b/>
          <w:bdr w:val="none" w:sz="0" w:space="0" w:color="auto" w:frame="1"/>
        </w:rPr>
        <w:t xml:space="preserve">  </w:t>
      </w:r>
      <w:r w:rsidRPr="00270292">
        <w:rPr>
          <w:rStyle w:val="ab"/>
          <w:b w:val="0"/>
          <w:bdr w:val="none" w:sz="0" w:space="0" w:color="auto" w:frame="1"/>
        </w:rPr>
        <w:t>Программу индивидуального сопровождения детей с ограниченными возможностями здоровья в общеразвивающих группах </w:t>
      </w:r>
      <w:r w:rsidRPr="00270292">
        <w:rPr>
          <w:b/>
          <w:bdr w:val="none" w:sz="0" w:space="0" w:color="auto" w:frame="1"/>
        </w:rPr>
        <w:t> </w:t>
      </w:r>
      <w:r w:rsidRPr="00270292">
        <w:rPr>
          <w:rStyle w:val="ab"/>
          <w:b w:val="0"/>
          <w:bdr w:val="none" w:sz="0" w:space="0" w:color="auto" w:frame="1"/>
        </w:rPr>
        <w:t>муниципального бюджетного дошкольного образовательного учреждения детского сада № 5 города-курорта Кисловодска (Далее-Учреждение)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 xml:space="preserve">1.2. В  группах реализуется совместное воспитание и обучение детей от </w:t>
      </w:r>
      <w:r>
        <w:rPr>
          <w:bdr w:val="none" w:sz="0" w:space="0" w:color="auto" w:frame="1"/>
        </w:rPr>
        <w:t>3</w:t>
      </w:r>
      <w:r w:rsidRPr="00A151B7">
        <w:rPr>
          <w:bdr w:val="none" w:sz="0" w:space="0" w:color="auto" w:frame="1"/>
        </w:rPr>
        <w:t xml:space="preserve"> до 7 лет с обычным развитием и с ограниченными возможностями здоровья (далее – ОВЗ).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1.3.  Группы создаются с целью предоставления и реализации права детей с ОВЗ на качественное и доступное образование, создания условий, наиболее благоприятных для их воспитания, социальной адаптации и включения в общество.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1.3. Деятельность  групп регулируется Конституцией Российской Федерации, Законом РФ «Об образовании в Российской Федерации» от 29.12. 2012 г.   № 273-ФЗ, постановлением Главного государственного санитарного врача РФ от 15.05.2013г.  № 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  Порядк</w:t>
      </w:r>
      <w:r>
        <w:rPr>
          <w:bdr w:val="none" w:sz="0" w:space="0" w:color="auto" w:frame="1"/>
        </w:rPr>
        <w:t>ом</w:t>
      </w:r>
      <w:r w:rsidRPr="00A151B7">
        <w:rPr>
          <w:bdr w:val="none" w:sz="0" w:space="0" w:color="auto" w:frame="1"/>
        </w:rPr>
        <w:t xml:space="preserve"> организации и осуществления образовательной деятельности по основным </w:t>
      </w:r>
      <w:r w:rsidRPr="00A151B7">
        <w:rPr>
          <w:bdr w:val="none" w:sz="0" w:space="0" w:color="auto" w:frame="1"/>
        </w:rPr>
        <w:lastRenderedPageBreak/>
        <w:t>общеобразовательным программам – образовательным программам дошкольного образования</w:t>
      </w:r>
      <w:r>
        <w:rPr>
          <w:bdr w:val="none" w:sz="0" w:space="0" w:color="auto" w:frame="1"/>
        </w:rPr>
        <w:t xml:space="preserve"> в Учреждении</w:t>
      </w:r>
      <w:r w:rsidRPr="00A151B7">
        <w:rPr>
          <w:bdr w:val="none" w:sz="0" w:space="0" w:color="auto" w:frame="1"/>
        </w:rPr>
        <w:t>;   приказом Министерства образования и науки Российской Федерации от  20.09.2013      № 1082 об  утверждении «Положения о психолого-медико-педагогической комиссии»</w:t>
      </w:r>
    </w:p>
    <w:p w:rsidR="008D6FDC" w:rsidRPr="00A151B7" w:rsidRDefault="008D6FDC" w:rsidP="008D6FDC">
      <w:pPr>
        <w:pStyle w:val="aa"/>
        <w:spacing w:before="0" w:beforeAutospacing="0" w:after="0" w:afterAutospacing="0"/>
        <w:textAlignment w:val="baseline"/>
      </w:pPr>
      <w:r>
        <w:rPr>
          <w:rStyle w:val="ab"/>
          <w:bdr w:val="none" w:sz="0" w:space="0" w:color="auto" w:frame="1"/>
        </w:rPr>
        <w:t>11</w:t>
      </w:r>
      <w:r w:rsidRPr="00A151B7">
        <w:rPr>
          <w:rStyle w:val="ab"/>
          <w:bdr w:val="none" w:sz="0" w:space="0" w:color="auto" w:frame="1"/>
        </w:rPr>
        <w:t>.Организация деятельности групп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 2.</w:t>
      </w:r>
      <w:r>
        <w:rPr>
          <w:bdr w:val="none" w:sz="0" w:space="0" w:color="auto" w:frame="1"/>
        </w:rPr>
        <w:t>1</w:t>
      </w:r>
      <w:r w:rsidRPr="00A151B7">
        <w:rPr>
          <w:bdr w:val="none" w:sz="0" w:space="0" w:color="auto" w:frame="1"/>
        </w:rPr>
        <w:t xml:space="preserve">. Группы открывается приказом заведующего </w:t>
      </w:r>
      <w:r>
        <w:rPr>
          <w:bdr w:val="none" w:sz="0" w:space="0" w:color="auto" w:frame="1"/>
        </w:rPr>
        <w:t>Учреждением</w:t>
      </w:r>
      <w:r w:rsidRPr="00A151B7">
        <w:rPr>
          <w:bdr w:val="none" w:sz="0" w:space="0" w:color="auto" w:frame="1"/>
        </w:rPr>
        <w:t xml:space="preserve"> при наличии необходимых материально-технических условий и кадрового обеспечения.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2.</w:t>
      </w:r>
      <w:r>
        <w:rPr>
          <w:bdr w:val="none" w:sz="0" w:space="0" w:color="auto" w:frame="1"/>
        </w:rPr>
        <w:t>2</w:t>
      </w:r>
      <w:r w:rsidRPr="00A151B7">
        <w:rPr>
          <w:bdr w:val="none" w:sz="0" w:space="0" w:color="auto" w:frame="1"/>
        </w:rPr>
        <w:t xml:space="preserve">. Пребывание детей с ОВЗ в группе регулируется индивидуальным образовательным маршрутом для каждого ребенка с ОВЗ,   разрабатываемым специалистами психолого-медико-педагогического консилиума </w:t>
      </w:r>
      <w:r>
        <w:rPr>
          <w:bdr w:val="none" w:sz="0" w:space="0" w:color="auto" w:frame="1"/>
        </w:rPr>
        <w:t>Учреждения</w:t>
      </w:r>
      <w:r w:rsidRPr="00A151B7">
        <w:rPr>
          <w:bdr w:val="none" w:sz="0" w:space="0" w:color="auto" w:frame="1"/>
        </w:rPr>
        <w:t>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2.</w:t>
      </w:r>
      <w:r>
        <w:rPr>
          <w:bdr w:val="none" w:sz="0" w:space="0" w:color="auto" w:frame="1"/>
        </w:rPr>
        <w:t>3</w:t>
      </w:r>
      <w:r w:rsidRPr="00A151B7">
        <w:rPr>
          <w:bdr w:val="none" w:sz="0" w:space="0" w:color="auto" w:frame="1"/>
        </w:rPr>
        <w:t>. Для функционирования  групп необходимы  дополнительные штатные единицы в штатное расписание ( учитель-логопед, педагог-психолог).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 2.</w:t>
      </w:r>
      <w:r>
        <w:rPr>
          <w:bdr w:val="none" w:sz="0" w:space="0" w:color="auto" w:frame="1"/>
        </w:rPr>
        <w:t>4</w:t>
      </w:r>
      <w:r w:rsidRPr="00A151B7">
        <w:rPr>
          <w:bdr w:val="none" w:sz="0" w:space="0" w:color="auto" w:frame="1"/>
        </w:rPr>
        <w:t xml:space="preserve">. Группы функционируют  5 раз в неделю. Интеграция детей с ОВЗ в общеразвивающие группы может  быть как полной (на 12-ти часовое пребывание), так и частичной (от 2 до 4 часов). Режим посещения каждого ребенка   с ОВЗ общеразвивающей группы зависит от степени выраженности и сложности структуры дефекта, степени адаптации ребенка к </w:t>
      </w:r>
      <w:r>
        <w:rPr>
          <w:bdr w:val="none" w:sz="0" w:space="0" w:color="auto" w:frame="1"/>
        </w:rPr>
        <w:t>У</w:t>
      </w:r>
      <w:r w:rsidRPr="00A151B7">
        <w:rPr>
          <w:bdr w:val="none" w:sz="0" w:space="0" w:color="auto" w:frame="1"/>
        </w:rPr>
        <w:t xml:space="preserve">чреждению и коллективу сверстников, индивидуальных особенностей психофизического развития ребенка и  определяется  на заседании психолого-медико-педагогической комиссии </w:t>
      </w:r>
      <w:r>
        <w:rPr>
          <w:bdr w:val="none" w:sz="0" w:space="0" w:color="auto" w:frame="1"/>
        </w:rPr>
        <w:t>У</w:t>
      </w:r>
      <w:r w:rsidRPr="00A151B7">
        <w:rPr>
          <w:bdr w:val="none" w:sz="0" w:space="0" w:color="auto" w:frame="1"/>
        </w:rPr>
        <w:t>чреждения.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 2.</w:t>
      </w:r>
      <w:r>
        <w:rPr>
          <w:bdr w:val="none" w:sz="0" w:space="0" w:color="auto" w:frame="1"/>
        </w:rPr>
        <w:t>5</w:t>
      </w:r>
      <w:r w:rsidRPr="00A151B7">
        <w:rPr>
          <w:bdr w:val="none" w:sz="0" w:space="0" w:color="auto" w:frame="1"/>
        </w:rPr>
        <w:t>. В одну общеразвивающую  группу могут быть зачислены от одного до четырех  воспитанников с выраженными нарушениями в развитии в зависимости от   количества детей  в группе, степени выраженности и сложности структуры дефекта, возраста детей с ОВЗ.</w:t>
      </w:r>
    </w:p>
    <w:p w:rsidR="008D6FDC" w:rsidRDefault="008D6FDC" w:rsidP="008D6FDC">
      <w:pPr>
        <w:pStyle w:val="aa"/>
        <w:spacing w:before="0" w:beforeAutospacing="0" w:after="0" w:afterAutospacing="0"/>
        <w:jc w:val="both"/>
        <w:textAlignment w:val="baseline"/>
        <w:rPr>
          <w:bdr w:val="none" w:sz="0" w:space="0" w:color="auto" w:frame="1"/>
        </w:rPr>
      </w:pPr>
      <w:r w:rsidRPr="00A151B7">
        <w:rPr>
          <w:bdr w:val="none" w:sz="0" w:space="0" w:color="auto" w:frame="1"/>
        </w:rPr>
        <w:t>2.</w:t>
      </w:r>
      <w:r>
        <w:rPr>
          <w:bdr w:val="none" w:sz="0" w:space="0" w:color="auto" w:frame="1"/>
        </w:rPr>
        <w:t>6</w:t>
      </w:r>
      <w:r w:rsidRPr="00A151B7">
        <w:rPr>
          <w:bdr w:val="none" w:sz="0" w:space="0" w:color="auto" w:frame="1"/>
        </w:rPr>
        <w:t xml:space="preserve">. Приём детей с ОВЗ в группу осуществляется в соответствии с Уставом </w:t>
      </w:r>
      <w:r>
        <w:rPr>
          <w:bdr w:val="none" w:sz="0" w:space="0" w:color="auto" w:frame="1"/>
        </w:rPr>
        <w:t>У</w:t>
      </w:r>
      <w:r w:rsidRPr="00A151B7">
        <w:rPr>
          <w:bdr w:val="none" w:sz="0" w:space="0" w:color="auto" w:frame="1"/>
        </w:rPr>
        <w:t xml:space="preserve">чреждения, на основании заявления родителей (законных представителей), заключения городской  психолого-медико-педагогической комиссии и медицинского заключения. 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 xml:space="preserve">2.8. Отношения между </w:t>
      </w:r>
      <w:r>
        <w:rPr>
          <w:bdr w:val="none" w:sz="0" w:space="0" w:color="auto" w:frame="1"/>
        </w:rPr>
        <w:t>Учреждением</w:t>
      </w:r>
      <w:r w:rsidRPr="00A151B7">
        <w:rPr>
          <w:bdr w:val="none" w:sz="0" w:space="0" w:color="auto" w:frame="1"/>
        </w:rPr>
        <w:t xml:space="preserve"> и родителями (законными представителями ребенка) регулируются договором, заключаемым в установленном порядке.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 2.</w:t>
      </w:r>
      <w:r>
        <w:rPr>
          <w:bdr w:val="none" w:sz="0" w:space="0" w:color="auto" w:frame="1"/>
        </w:rPr>
        <w:t>7</w:t>
      </w:r>
      <w:r w:rsidRPr="00A151B7">
        <w:rPr>
          <w:bdr w:val="none" w:sz="0" w:space="0" w:color="auto" w:frame="1"/>
        </w:rPr>
        <w:t xml:space="preserve">. Решение вопроса об изменении индивидуального образовательного маршрута ребенка с ОВЗ осуществляется специалистами психолого-медико-педагогического консилиума. Разрешение возникших споров между </w:t>
      </w:r>
      <w:r>
        <w:rPr>
          <w:bdr w:val="none" w:sz="0" w:space="0" w:color="auto" w:frame="1"/>
        </w:rPr>
        <w:t>Учреждением</w:t>
      </w:r>
      <w:r w:rsidRPr="00A151B7">
        <w:rPr>
          <w:bdr w:val="none" w:sz="0" w:space="0" w:color="auto" w:frame="1"/>
        </w:rPr>
        <w:t xml:space="preserve"> и родителями (законными представителями) осуществляется психолого-медико-педагогическим консилиумом </w:t>
      </w:r>
      <w:r>
        <w:rPr>
          <w:bdr w:val="none" w:sz="0" w:space="0" w:color="auto" w:frame="1"/>
        </w:rPr>
        <w:t>У</w:t>
      </w:r>
      <w:r w:rsidRPr="00A151B7">
        <w:rPr>
          <w:bdr w:val="none" w:sz="0" w:space="0" w:color="auto" w:frame="1"/>
        </w:rPr>
        <w:t>чреждения или городской  психолого-медико-педагогической комиссией.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>
        <w:rPr>
          <w:bdr w:val="none" w:sz="0" w:space="0" w:color="auto" w:frame="1"/>
        </w:rPr>
        <w:t>2.9</w:t>
      </w:r>
      <w:r w:rsidRPr="00A151B7">
        <w:rPr>
          <w:bdr w:val="none" w:sz="0" w:space="0" w:color="auto" w:frame="1"/>
        </w:rPr>
        <w:t xml:space="preserve">. Дети с ограниченными возможностями здоровья посещают </w:t>
      </w:r>
      <w:r>
        <w:rPr>
          <w:bdr w:val="none" w:sz="0" w:space="0" w:color="auto" w:frame="1"/>
        </w:rPr>
        <w:t>о</w:t>
      </w:r>
      <w:r w:rsidRPr="00A151B7">
        <w:rPr>
          <w:bdr w:val="none" w:sz="0" w:space="0" w:color="auto" w:frame="1"/>
        </w:rPr>
        <w:t>бщеразвивающие группы бесплатно. 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>
        <w:rPr>
          <w:rStyle w:val="ab"/>
          <w:bdr w:val="none" w:sz="0" w:space="0" w:color="auto" w:frame="1"/>
        </w:rPr>
        <w:t>111</w:t>
      </w:r>
      <w:r w:rsidRPr="00A151B7">
        <w:rPr>
          <w:rStyle w:val="ab"/>
          <w:bdr w:val="none" w:sz="0" w:space="0" w:color="auto" w:frame="1"/>
        </w:rPr>
        <w:t>. Организация воспитательно-образовательного процесса в  группах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rStyle w:val="ab"/>
          <w:bdr w:val="none" w:sz="0" w:space="0" w:color="auto" w:frame="1"/>
        </w:rPr>
        <w:t> </w:t>
      </w:r>
      <w:r w:rsidRPr="00A151B7">
        <w:rPr>
          <w:bdr w:val="none" w:sz="0" w:space="0" w:color="auto" w:frame="1"/>
        </w:rPr>
        <w:t xml:space="preserve">3.1. Участниками образовательного процесса в  группе являются дети (типично развивающиеся дети и дети с ОВЗ), их родители (законные представители), педагогические работники </w:t>
      </w:r>
      <w:r>
        <w:rPr>
          <w:bdr w:val="none" w:sz="0" w:space="0" w:color="auto" w:frame="1"/>
        </w:rPr>
        <w:t>Учреждения</w:t>
      </w:r>
      <w:r w:rsidRPr="00A151B7">
        <w:rPr>
          <w:bdr w:val="none" w:sz="0" w:space="0" w:color="auto" w:frame="1"/>
        </w:rPr>
        <w:t>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 xml:space="preserve">3.2. Содержание воспитательно-образовательного процесса в  группах определяется образовательной программой </w:t>
      </w:r>
      <w:r>
        <w:rPr>
          <w:bdr w:val="none" w:sz="0" w:space="0" w:color="auto" w:frame="1"/>
        </w:rPr>
        <w:t>Учреждения</w:t>
      </w:r>
      <w:r w:rsidRPr="00A151B7">
        <w:rPr>
          <w:bdr w:val="none" w:sz="0" w:space="0" w:color="auto" w:frame="1"/>
        </w:rPr>
        <w:t xml:space="preserve"> и программой индивидуального сопровождения детей с ограниченными возможностями здоровья в общеразвивающих группах, составленной  на основе типовых,  адаптированных и авторских программ с учетом сложности структуры, степени выраженности и характера нарушений воспитанников.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 xml:space="preserve"> 3.3. Технологии, методы и формы работы с детьми с ОВЗ определяются специалистами исходя из особенностей психофизического развития, индивидуальных возможностей детей, состояния их здоровья и согласовываются с психолого-медико-педагогическим консилиумом </w:t>
      </w:r>
      <w:r>
        <w:rPr>
          <w:bdr w:val="none" w:sz="0" w:space="0" w:color="auto" w:frame="1"/>
        </w:rPr>
        <w:t>Учреждения</w:t>
      </w:r>
      <w:r w:rsidRPr="00A151B7">
        <w:rPr>
          <w:bdr w:val="none" w:sz="0" w:space="0" w:color="auto" w:frame="1"/>
        </w:rPr>
        <w:t>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3.4. С согласия родителей (законных представителей) дети с особенностями в развитии при необходимости могут быть в течение года направлены на главную психолого-медико-</w:t>
      </w:r>
      <w:r w:rsidRPr="00A151B7">
        <w:rPr>
          <w:bdr w:val="none" w:sz="0" w:space="0" w:color="auto" w:frame="1"/>
        </w:rPr>
        <w:lastRenderedPageBreak/>
        <w:t>педагогическую комиссию, либо  на  консультации к специалистам необходимого профиля.</w:t>
      </w:r>
    </w:p>
    <w:p w:rsidR="008D6FDC" w:rsidRPr="00A151B7" w:rsidRDefault="008D6FDC" w:rsidP="008D6FDC">
      <w:pPr>
        <w:pStyle w:val="aa"/>
        <w:spacing w:before="0" w:beforeAutospacing="0" w:after="0" w:afterAutospacing="0"/>
        <w:jc w:val="both"/>
        <w:textAlignment w:val="baseline"/>
      </w:pPr>
      <w:r w:rsidRPr="00A151B7">
        <w:rPr>
          <w:bdr w:val="none" w:sz="0" w:space="0" w:color="auto" w:frame="1"/>
        </w:rPr>
        <w:t>3.5. При наличии трудностей в самообслуживании, самостоятельном передвижении, адаптации в детском коллективе ребенку с ОВЗ предоставляется тьютор, который реализует сопровождение не только в режимных моментах, но и на занятиях. Тьютора  ребенку предоставляют  родители (законные представители).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3.6.Организационными формами работы смешанной группы являются фронтальные и подгрупповые занятия с воспитанниками, а также занятия малыми подгруппами (по 2 - 3 ребенка), индивидуальные занятия. При этом воспитатели проводят занятия в первой половине дня с нормально развивающимися воспитанниками, а во второй половине дня - со всеми воспитанниками группы. По такой же схеме проводятся физкультурные и музыкальные занятия.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3.7.При необходимости воспитанники с отклонениями в развитии обеспечиваются индивидуальными занятиями с инструктором по физическому воспитанию и музыкальным руководителем.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3.8.Для организации работы смешанной группы в штат Учреждения  вводится должность (одна ставка) учителя-дефектолога (в группу с детьми: с нарушениями слуха - сурдопедагога, с нарушениями зрения - тифлопедагога, с нарушением интеллекта - олигофренопедагога; должность учителя-логопеда может вводиться в дополнение к должности учителя-дефектолога, например, в группу для детей с нарушениями зрения, интеллекта и т.д.). К работе с воспитанниками смешанной группы привлекаются также педагог-психолог, музыкальный руководитель, инструктор по физической культуре, ЛФК, а также необходимый медицинский и обслуживающий персонал (например, сурдотехник, медицинская сестра), педагоги дополнительного образования. При этом максимальное количество времени следует отводить на коррекционно-развивающие занятия учителя-дефектолога и педагога-психолога. Рекомендации по организации деятельности педагогического и обслуживающего персонала смешанных групп, а также перечень рекомендуемой документации содержатся в приложениях 1, 2.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3.9.В зависимости от степени выраженности и сложности структуры нарушения, продвижения ребенка в процессе обучения и желания родителей (законных представителей) обучение в смешанной группе может осуществляться 1 - 2 года или до его поступления в общеобразовательное учреждение.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3.10.В конце каждого года обучения психолого-педагогическая и медико-педагогическая комиссии по результатам обследования воспитанников группы дают рекомендации о дальнейших формах обучения каждого ребенка, имеющего отклонения в развитии.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3.11.В случае, если на проведение занятий в группе затрачивается дополнительное время состоящих в штате специалистов, оплата их труда производится за фактически отработанное время.</w:t>
      </w:r>
    </w:p>
    <w:p w:rsidR="008D6FDC" w:rsidRDefault="008D6FDC" w:rsidP="008D6FDC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1У. Финансовое обеспечение </w:t>
      </w:r>
    </w:p>
    <w:p w:rsidR="008D6FDC" w:rsidRDefault="008D6FDC" w:rsidP="008D6FDC">
      <w:pPr>
        <w:autoSpaceDE w:val="0"/>
        <w:autoSpaceDN w:val="0"/>
        <w:adjustRightInd w:val="0"/>
        <w:contextualSpacing/>
        <w:jc w:val="both"/>
        <w:rPr>
          <w:color w:val="000000"/>
        </w:rPr>
      </w:pPr>
      <w:r>
        <w:rPr>
          <w:color w:val="000000"/>
        </w:rPr>
        <w:t xml:space="preserve">Образовательные услуги детям с ОВЗ предоставляются бесплатно. </w:t>
      </w:r>
    </w:p>
    <w:p w:rsidR="008D6FDC" w:rsidRDefault="008D6FDC" w:rsidP="008D6FDC">
      <w:pPr>
        <w:autoSpaceDE w:val="0"/>
        <w:autoSpaceDN w:val="0"/>
        <w:adjustRightInd w:val="0"/>
        <w:contextualSpacing/>
        <w:jc w:val="both"/>
        <w:rPr>
          <w:color w:val="000000"/>
        </w:rPr>
      </w:pPr>
      <w:r>
        <w:rPr>
          <w:b/>
          <w:bCs/>
          <w:color w:val="000000"/>
        </w:rPr>
        <w:t xml:space="preserve">У. Порядок управления </w:t>
      </w:r>
    </w:p>
    <w:p w:rsidR="008D6FDC" w:rsidRDefault="008D6FDC" w:rsidP="008D6FDC">
      <w:pPr>
        <w:contextualSpacing/>
        <w:jc w:val="both"/>
        <w:rPr>
          <w:color w:val="000000"/>
        </w:rPr>
      </w:pPr>
      <w:r>
        <w:rPr>
          <w:color w:val="000000"/>
        </w:rPr>
        <w:t>Заведующий осуществляет общее руководство воспитанием и обучением детей с ОВЗ, координирует деятельность коллектива детского сада и специалистов системы здравоохранения на основании заключаемого ежегодно договора, осуществляет систематический контроль эффективной работы.</w:t>
      </w:r>
    </w:p>
    <w:p w:rsidR="008D6FDC" w:rsidRPr="005614F5" w:rsidRDefault="008D6FDC" w:rsidP="008D6FDC">
      <w:pPr>
        <w:pStyle w:val="aa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5614F5">
        <w:rPr>
          <w:bCs/>
          <w:color w:val="000000"/>
        </w:rPr>
        <w:t>Приложение 1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Рекомендации по организации деятельности педагогического и обслуживающего персонала смешанной группы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1. Деятельность учителя-дефектолога (логопеда, олигофренопедагога, тифлопедагога, сурдопедагога)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Основным, ведущим специалистом, проводящим и координирующим коррекционно-педагогическую работу в группе, является учитель-дефектолог.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Содержание его деятельности аналогично деятельности учителя-дефектолога групп компенсирующего вида. Однако организация коррекционно-педагогического процесса в смешанной группе имеет некоторые особенности. Так, учитель-дефектолог: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планирует (совместно с другими специалистами) и организует целенаправленную интеграцию детей с отклонениями в развитии в группе, в ДОУ;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консультирует воспитателей, музыкального руководителя, инструктора по физической культуре, социального педагога и педагога дополнительного образования по вопросам организации коррекционно-педагогического процесса и взаимодействия всех детей группы; помогает в отборе содержания и методики проведения совместных занятий;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координирует коррекционную психолого-педагогическую и медицинскую помощь детям с отклонениями в развитии; проводит совместные занятия с другими специалистами (музыкальным руководителем, инструктором по физической культуре, ЛФК и т.п.);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ведет необходимую документацию (приложение 2).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Учитель-дефектолог проводит фронтальные и индивидуальные занятия с воспитанниками, имеющими отклонения в развитии или отстающими от возрастной нормы, а также подгрупповые и групповые занятия, объединяя нормально развивающихся детей и детей с отклонениями в развитии. При необходимости дети с ограниченными возможностями здоровья (отклонениями в развитии) обеспечиваются дополнительно индивидуальными занятиями или занятиями в малой группе - по 2 - 3 человека. Длительность таких занятий не должна превышать 10 - 15 минут.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2. Деятельность воспитателя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Деятельность воспитателя смешанной группы аналогична деятельности воспитателя общеразвивающей  группы и направлена на обеспечение всестороннего развития всех воспитанников. Особенностями организации работы воспитателя смешанной группы являются: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планирование (совместно с учителем-дефектологом и другими специалистами) и проведение фронтальных занятий со всей группой детей, включая воспитанников с ограниченными возможностями здоровья (отклонениями в развитии);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планирование (совместно с другими специалистами) и организация совместной деятельности всех воспитанников группы;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соблюдение преемственности в работе с другими специалистами по выполнению индивидуальной программы воспитания и обучения детей с ограниченными возможностями здоровья (отклонениями в развитии);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обеспечение индивидуального подхода к каждому воспитаннику с отклонениями в развитии с учетом рекомендаций специалистов;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консультирование родителей (законных представителей) детей с отклонениями в развитии по вопросам воспитания ребенка в семье;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ведение необходимой документации (приложение 2).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3. Деятельность педагога-психолога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Деятельность педагога-психолога направлена на сохранение психического здоровья каждого воспитанника группы. В его функции входят: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психологическое обследование воспитанников;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участие в составлении индивидуальных программ развития (воспитания и обучения ребенка в условиях семьи и дошкольного образовательного учреждения);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проведение индивидуальной и подгрупповой коррекционно-психологической работы с воспитанниками;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динамическое психолого-педагогическое изучение воспитанников;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проведение консультативной работы с родителями по вопросам воспитания ребенка в семье;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осуществление преемственности в работе ДОУ и семьи;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консультирование персонала группы;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заполнение отчетной документации (приложение 2).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lastRenderedPageBreak/>
        <w:t>4. Деятельность музыкального руководителя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Деятельность музыкального руководителя направлена на развитие музыкальных способностей, эмоциональной сферы и творческой деятельности воспитанников. Особенностями работы музыкального руководителя в смешанной группе являются: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взаимодействие со специалистами ДОУ (группы) по вопросам организации совместной деятельности всех детей на занятиях, праздниках, развлечениях, утренниках и т.д.;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проведение занятий со всеми воспитанниками группы (в том числе совместно с другими специалистами: учителем-дефектологом, педагогом-психологом, инструктором по физической культуре);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консультирование родителей по использованию в воспитании ребенка музыкальных средств;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ведение соответствующей документации.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5. Деятельность инструктора по физической культуре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Деятельность инструктора по физической культуре направлена на сохранение и укрепление здоровья всех детей и их физическое развитие, пропаганду здорового образа жизни. В смешанной группе организация его работы предусматривает: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проведение (в том числе совместно с другими специалистами) индивидуальных, подгрупповых и фронтальных занятий со всеми воспитанниками с учетом их психофизических возможностей и индивидуальных особенностей;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планирование совместной деятельности воспитанников группы; подготовку и проведение общих спортивных праздников, досугов и развлечений;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оказание консультационной поддержки родителям по вопросам физического воспитания, развития и оздоровления ребенка в семье;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регулирование (совместно с медицинскими работниками образовательного учреждения) физической нагрузки на воспитанников;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ведение необходимой документации.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6. Деятельность социального педагога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Направлена на обеспечение социального благополучия воспитанников и их семей. К специфике организации его работы в смешанной группе относятся: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осуществление преемственности между образовательным учреждением и семьей воспитанников;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участие в изучении воспитанников и составлении индивидуальных программ развития;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консультирование родителей по вопросам формирования адекватного социального поведения и воспитания ребенка в семье;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изучение социальных условий развития и воспитания ребенка в семье;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взаимодействие с педагогами, специалистами служб социальной защиты, благотворительными организациями по вопросам оказания социальной помощи воспитанникам;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осуществление комплекса мероприятий по социальной защите воспитанников группы;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выявление интересов, потребностей, трудностей, отклонений в поведении воспитанников и своевременное оказание им социальной помощи;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ведение необходимой документации и составление в конце учебного года аналитического отчета о работе за год.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7. Деятельность педагога дополнительного образования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Деятельность педагога дополнительного образования, работающего с воспитанниками смешанной группы, направлена: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на изучение воспитанников с отклонениями в развитии и участие (совместно с другими специалистами) в составлении индивидуальных программ развития;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на выявление творческих способностей воспитанников, создание условий, способствующих их развитию;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на проведение индивидуальных, подгрупповых и фронтальных занятий со всеми воспитанниками группы;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- на осуществление тесного взаимодействия с другими специалистами;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на консультирование родителей (законных представителей) по вопросам развития творческих способностей ребенка в условиях семьи;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на ведение необходимой документации и представление в конце учебного года отчета о проделанной работе.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8. Деятельность сурдотехника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Направлена на обеспечение технического обслуживания стационарной звукоусиливающей аппаратуры, индивидуальных слуховых аппаратов. Сурдотехник консультирует родителей по вопросам использования звукоусиливающей аппаратуры в домашних условиях и приспособления бытовой техники к потребностям детей с нарушенным слухом.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9. Деятельность медицинского персонала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 наличии в штате ДОУ медицинских работников воспитанникам с отклонениями в развитии оказывается специализированная медицинская помощь.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9.1. Врач-невропатолог.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Обследует состояние нервно-психического статуса воспитанников учреждения (группы) и при необходимости назначает лечение; следит за изменениями в состоянии здоровья воспитанников в процессе коррекционно-педагогического воздействия и дозирует допустимую для каждого воспитанника нагрузку; консультирует родителей и педагогов по вопросам сохранения психического здоровья ребенка.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9.2. Врач-офтальмолог.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Обследует зрение воспитанников, назначает курс лечения, определяет зрительную и физическую нагрузку, дает рекомендации другим специалистам и родителям по вопросам офтальмологического лечения воспитанников и организации взаимодействия лечения с коррекционно-педагогической работой.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9.3. Медицинская сестра.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 медицинским показаниям осуществляет плеопто-ортоптостереоскопическое лечение зрения воспитанников; совместно с другими специалистами определяет нагрузку воспитанников группы интегрированного обучения и воспитания.</w:t>
      </w:r>
    </w:p>
    <w:p w:rsidR="008D6FDC" w:rsidRPr="005614F5" w:rsidRDefault="008D6FDC" w:rsidP="008D6FDC">
      <w:pPr>
        <w:pStyle w:val="aa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5614F5">
        <w:rPr>
          <w:bCs/>
          <w:color w:val="000000"/>
        </w:rPr>
        <w:t>Приложение 2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Перечень рекомендуемой документации для специалистов, участвующих в интегрированном воспитании и обучении дошкольников с отклонениями в развитии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настоящее время перечень необходимой документации, форма ее ведения определяются как органом управления образованием, на территории которого находится данное образовательное учреждение, так и самим образовательным учреждением в зависимости от реализуемой образовательной программы.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1. Документация учителя-дефектолога (логопеда, сурдопедагога, тифлопедагога, олигофренопедагога)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 Личное дело каждого воспитанника.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 План организации совместной деятельности всех воспитанников группы (учреждения).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 Планы (перспективные; календарные индивидуальных, подгрупповых и фронтальных занятий).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 Тетрадь индивидуальных занятий с ребенком (в ней отражаются структура дефекта, направления коррекционно-педагогической работы и т.д.).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 Тетрадь для записей рекомендаций разным специалистам (воспитателю, музыкальному руководителю и т.д.).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6. Тетрадь для родителей ребенка с индивидуальными рекомендациями.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конце учебного года составляются характеристика на каждого воспитанника и аналитический отчет о результатах коррекционной работы.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2. Документация воспитателей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 План организации совместной деятельности всех воспитанников группы.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 Планы (перспективные и календарные) фронтальных занятий.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 Тетрадь передачи детей.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4. Тетрадь для родителей с индивидуальными занятиями.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 Дневник наблюдений за детьми (определяется целями и задачами образовательной программы, реализуемой в данном учреждении).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конце учебного года воспитатель участвует и составлении характеристики на каждого воспитанника группы и аналитического отчета по результатам коррекционно-педагогической работы.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3. Документация педагога-психолога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 соответствии с приложением к инструктивному письму Минобразования России от 01.03.99 N 3 обязательными для заполнения педагогом-психологом являются: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 Карта психологического обследования воспитанников.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 План работы педагога-психолога.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 Заключение по результатам проведенного психодиагностического обследования.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 Журнал консультаций педагога-психолога.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 Карта психолого-медико-социальной помощи ребенку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6. Журнал коррекционной работы (отражает динамику коррекционного обучения).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7. Программа коррекционно-развивающих занятий.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8. Аналитический отчет о работе педагога-психолога.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Инструктивным письмом Минобразования России от 24 декабря 2001 г. N 29/1886-6 письмо Минобразования России от 01.03.99 N 3 признано утратившим силу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 необходимости могут вводиться дополнительные формы отчетности (например, индивидуальные планы работы с семьей, журнал учета групповых форм работы, программа работы педагога-психолога с группой и т.д.).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4. Документация музыкального руководителя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 Планы (перспективные и календарные) проведения индивидуальных, подгрупповых и фронтальных занятий с детьми.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 План организации и проведения совместной деятельности детей на музыкальных занятиях, досугах, праздниках и т.п.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 Аналитический отчет о результатах работы за год.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5. Документация инструктора по физической культуре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 Планы (перспективные и календарные) проведения индивидуальных, подгрупповых и фронтальных занятий с детьми.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 План организации и проведения совместной деятельности на физкультурных занятиях, спортивных праздниках и т.п.</w:t>
      </w:r>
    </w:p>
    <w:p w:rsidR="008D6FDC" w:rsidRDefault="008D6FDC" w:rsidP="008D6FDC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3. Аналитический отчет о работе за учебный год.</w:t>
      </w:r>
    </w:p>
    <w:p w:rsidR="008D6FDC" w:rsidRDefault="008D6FDC" w:rsidP="008D6FDC">
      <w:pPr>
        <w:jc w:val="both"/>
      </w:pPr>
    </w:p>
    <w:p w:rsidR="008D6FDC" w:rsidRDefault="008D6FDC" w:rsidP="008D6FD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right"/>
        <w:rPr>
          <w:b/>
          <w:color w:val="333333"/>
        </w:rPr>
      </w:pPr>
      <w:r>
        <w:rPr>
          <w:b/>
          <w:color w:val="333333"/>
        </w:rPr>
        <w:t>Положение № 7</w:t>
      </w:r>
    </w:p>
    <w:p w:rsidR="008D6FDC" w:rsidRPr="00261FD2" w:rsidRDefault="008D6FDC" w:rsidP="008D6FDC">
      <w:pPr>
        <w:jc w:val="center"/>
        <w:rPr>
          <w:b/>
          <w:color w:val="333333"/>
        </w:rPr>
      </w:pPr>
      <w:r w:rsidRPr="00261FD2">
        <w:rPr>
          <w:b/>
          <w:color w:val="333333"/>
        </w:rPr>
        <w:t xml:space="preserve">Положение </w:t>
      </w:r>
    </w:p>
    <w:p w:rsidR="008D6FDC" w:rsidRPr="00261FD2" w:rsidRDefault="008D6FDC" w:rsidP="008D6FDC">
      <w:pPr>
        <w:jc w:val="center"/>
        <w:rPr>
          <w:color w:val="333333"/>
        </w:rPr>
      </w:pPr>
      <w:r w:rsidRPr="00261FD2">
        <w:rPr>
          <w:b/>
          <w:color w:val="333333"/>
        </w:rPr>
        <w:t>о работе с детьми-инвалидами на дому</w:t>
      </w:r>
    </w:p>
    <w:p w:rsidR="008D6FDC" w:rsidRPr="00261FD2" w:rsidRDefault="008D6FDC" w:rsidP="008D6FDC">
      <w:pPr>
        <w:ind w:hanging="567"/>
        <w:contextualSpacing/>
        <w:jc w:val="both"/>
        <w:rPr>
          <w:b/>
          <w:color w:val="333333"/>
        </w:rPr>
      </w:pPr>
      <w:r w:rsidRPr="00261FD2">
        <w:rPr>
          <w:b/>
          <w:color w:val="333333"/>
        </w:rPr>
        <w:t>I.           Общие положения.</w:t>
      </w:r>
    </w:p>
    <w:p w:rsidR="008D6FDC" w:rsidRPr="00261FD2" w:rsidRDefault="008D6FDC" w:rsidP="008D6FDC">
      <w:pPr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>1.1.   </w:t>
      </w:r>
      <w:r w:rsidRPr="00261FD2">
        <w:t xml:space="preserve">Настоящее положение разработано для муниципального </w:t>
      </w:r>
      <w:r>
        <w:t>бюджетного</w:t>
      </w:r>
      <w:r w:rsidRPr="00261FD2">
        <w:t xml:space="preserve"> дошкольного образовательного учреждения  детск</w:t>
      </w:r>
      <w:r>
        <w:t>ого</w:t>
      </w:r>
      <w:r w:rsidRPr="00261FD2">
        <w:t xml:space="preserve"> сад</w:t>
      </w:r>
      <w:r>
        <w:t>а</w:t>
      </w:r>
      <w:r w:rsidRPr="00261FD2">
        <w:t xml:space="preserve"> №</w:t>
      </w:r>
      <w:r>
        <w:t xml:space="preserve"> 5 города-курорта Кисловодска</w:t>
      </w:r>
      <w:r w:rsidRPr="00261FD2">
        <w:t xml:space="preserve"> (</w:t>
      </w:r>
      <w:r>
        <w:t>Д</w:t>
      </w:r>
      <w:r w:rsidRPr="00261FD2">
        <w:t xml:space="preserve">алее - </w:t>
      </w:r>
      <w:r>
        <w:t>Учреждение</w:t>
      </w:r>
      <w:r w:rsidRPr="00261FD2">
        <w:t xml:space="preserve">) в соответствии с Законом РФ « Об образовании» </w:t>
      </w:r>
      <w:r>
        <w:t xml:space="preserve">ФЗ 273 от 29.12.2012 </w:t>
      </w:r>
      <w:r w:rsidRPr="00261FD2">
        <w:t xml:space="preserve">., Уставом </w:t>
      </w:r>
      <w:r>
        <w:t>Учреждения</w:t>
      </w:r>
      <w:r w:rsidRPr="00261FD2">
        <w:t>,</w:t>
      </w:r>
      <w:r w:rsidRPr="00261FD2">
        <w:rPr>
          <w:color w:val="333333"/>
        </w:rPr>
        <w:t xml:space="preserve"> договором между родителями (законными представителями) и </w:t>
      </w:r>
      <w:r>
        <w:rPr>
          <w:color w:val="333333"/>
        </w:rPr>
        <w:t>Учреждением</w:t>
      </w:r>
      <w:r w:rsidRPr="00261FD2">
        <w:t xml:space="preserve">. </w:t>
      </w:r>
    </w:p>
    <w:p w:rsidR="008D6FDC" w:rsidRPr="00261FD2" w:rsidRDefault="008D6FDC" w:rsidP="008D6FDC">
      <w:pPr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>1.2.   Образование на дому является формой получения образования и организуется по программам дошкольного образования.</w:t>
      </w:r>
    </w:p>
    <w:p w:rsidR="008D6FDC" w:rsidRPr="00261FD2" w:rsidRDefault="008D6FDC" w:rsidP="008D6FDC">
      <w:pPr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>1.3.   Ребёнку в соответствии с действующим законодательством гарантируется возможность получения образования независимо от наличия у него тяжёлых и множественных нарушений в развитии.</w:t>
      </w:r>
    </w:p>
    <w:p w:rsidR="008D6FDC" w:rsidRPr="00261FD2" w:rsidRDefault="008D6FDC" w:rsidP="008D6FDC">
      <w:pPr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>1.4.    Основными задачами и направлениями работы с детьми-инвалидами являются:</w:t>
      </w:r>
    </w:p>
    <w:p w:rsidR="008D6FDC" w:rsidRDefault="008D6FDC" w:rsidP="008D6FDC">
      <w:pPr>
        <w:widowControl w:val="0"/>
        <w:numPr>
          <w:ilvl w:val="0"/>
          <w:numId w:val="42"/>
        </w:numPr>
        <w:shd w:val="clear" w:color="auto" w:fill="FFFFFF"/>
        <w:tabs>
          <w:tab w:val="left" w:pos="600"/>
        </w:tabs>
        <w:adjustRightInd w:val="0"/>
        <w:jc w:val="both"/>
        <w:rPr>
          <w:color w:val="333333"/>
        </w:rPr>
      </w:pPr>
      <w:r w:rsidRPr="00261FD2">
        <w:rPr>
          <w:color w:val="000000"/>
        </w:rPr>
        <w:t>создание социальных условий, компенсирующих не</w:t>
      </w:r>
      <w:r w:rsidRPr="00261FD2">
        <w:rPr>
          <w:color w:val="000000"/>
        </w:rPr>
        <w:softHyphen/>
        <w:t xml:space="preserve">благополучный опыт социализации и неблагоприятные </w:t>
      </w:r>
      <w:r w:rsidRPr="00261FD2">
        <w:rPr>
          <w:color w:val="000000"/>
          <w:spacing w:val="1"/>
        </w:rPr>
        <w:t>условия жизни детей и их семей;</w:t>
      </w:r>
    </w:p>
    <w:p w:rsidR="008D6FDC" w:rsidRPr="00261FD2" w:rsidRDefault="008D6FDC" w:rsidP="008D6FDC">
      <w:pPr>
        <w:widowControl w:val="0"/>
        <w:numPr>
          <w:ilvl w:val="0"/>
          <w:numId w:val="42"/>
        </w:numPr>
        <w:shd w:val="clear" w:color="auto" w:fill="FFFFFF"/>
        <w:tabs>
          <w:tab w:val="left" w:pos="600"/>
        </w:tabs>
        <w:adjustRightInd w:val="0"/>
        <w:jc w:val="both"/>
        <w:rPr>
          <w:color w:val="333333"/>
        </w:rPr>
      </w:pPr>
      <w:r w:rsidRPr="00261FD2">
        <w:rPr>
          <w:color w:val="000000"/>
        </w:rPr>
        <w:t>оказание комплексной помощи, направленной на со</w:t>
      </w:r>
      <w:r w:rsidRPr="00261FD2">
        <w:rPr>
          <w:color w:val="000000"/>
          <w:spacing w:val="-1"/>
        </w:rPr>
        <w:t>здание благоприятных социально-педагогических усло</w:t>
      </w:r>
      <w:r w:rsidRPr="00261FD2">
        <w:rPr>
          <w:color w:val="000000"/>
          <w:spacing w:val="-1"/>
        </w:rPr>
        <w:softHyphen/>
        <w:t>вий</w:t>
      </w:r>
      <w:r w:rsidRPr="00261FD2">
        <w:rPr>
          <w:color w:val="000000"/>
          <w:spacing w:val="1"/>
        </w:rPr>
        <w:t xml:space="preserve"> в образовательных и других учреждениях системы социального воспитания и защиты; </w:t>
      </w:r>
    </w:p>
    <w:p w:rsidR="008D6FDC" w:rsidRPr="00261FD2" w:rsidRDefault="008D6FDC" w:rsidP="008D6FDC">
      <w:pPr>
        <w:widowControl w:val="0"/>
        <w:numPr>
          <w:ilvl w:val="0"/>
          <w:numId w:val="42"/>
        </w:numPr>
        <w:shd w:val="clear" w:color="auto" w:fill="FFFFFF"/>
        <w:tabs>
          <w:tab w:val="left" w:pos="600"/>
        </w:tabs>
        <w:adjustRightInd w:val="0"/>
        <w:jc w:val="both"/>
        <w:rPr>
          <w:color w:val="333333"/>
        </w:rPr>
      </w:pPr>
      <w:r w:rsidRPr="00261FD2">
        <w:rPr>
          <w:color w:val="000000"/>
          <w:spacing w:val="1"/>
        </w:rPr>
        <w:t>обеспечение ранней диагностики, коррекции и кон</w:t>
      </w:r>
      <w:r w:rsidRPr="00261FD2">
        <w:rPr>
          <w:color w:val="000000"/>
          <w:spacing w:val="1"/>
        </w:rPr>
        <w:softHyphen/>
      </w:r>
      <w:r w:rsidRPr="00261FD2">
        <w:rPr>
          <w:color w:val="000000"/>
          <w:spacing w:val="3"/>
        </w:rPr>
        <w:t>сультирования по социально-педагогической пробле</w:t>
      </w:r>
      <w:r w:rsidRPr="00261FD2">
        <w:rPr>
          <w:color w:val="000000"/>
          <w:spacing w:val="3"/>
        </w:rPr>
        <w:softHyphen/>
      </w:r>
      <w:r w:rsidRPr="00261FD2">
        <w:rPr>
          <w:color w:val="000000"/>
          <w:spacing w:val="1"/>
        </w:rPr>
        <w:t>матике для детей и семей группы риска;</w:t>
      </w:r>
    </w:p>
    <w:p w:rsidR="008D6FDC" w:rsidRPr="00261FD2" w:rsidRDefault="008D6FDC" w:rsidP="008D6FDC">
      <w:pPr>
        <w:widowControl w:val="0"/>
        <w:numPr>
          <w:ilvl w:val="0"/>
          <w:numId w:val="42"/>
        </w:numPr>
        <w:shd w:val="clear" w:color="auto" w:fill="FFFFFF"/>
        <w:tabs>
          <w:tab w:val="left" w:pos="600"/>
        </w:tabs>
        <w:adjustRightInd w:val="0"/>
        <w:jc w:val="both"/>
        <w:rPr>
          <w:color w:val="333333"/>
        </w:rPr>
      </w:pPr>
      <w:r w:rsidRPr="00261FD2">
        <w:rPr>
          <w:color w:val="000000"/>
          <w:spacing w:val="1"/>
        </w:rPr>
        <w:t>работа с детьми-инвалидами;</w:t>
      </w:r>
    </w:p>
    <w:p w:rsidR="008D6FDC" w:rsidRPr="00261FD2" w:rsidRDefault="008D6FDC" w:rsidP="008D6FDC">
      <w:pPr>
        <w:widowControl w:val="0"/>
        <w:numPr>
          <w:ilvl w:val="0"/>
          <w:numId w:val="42"/>
        </w:numPr>
        <w:shd w:val="clear" w:color="auto" w:fill="FFFFFF"/>
        <w:tabs>
          <w:tab w:val="left" w:pos="600"/>
        </w:tabs>
        <w:adjustRightInd w:val="0"/>
        <w:jc w:val="both"/>
        <w:rPr>
          <w:color w:val="333333"/>
        </w:rPr>
      </w:pPr>
      <w:r w:rsidRPr="00261FD2">
        <w:rPr>
          <w:color w:val="000000"/>
        </w:rPr>
        <w:t xml:space="preserve">организация спортивно-оздоровительной, досуговой </w:t>
      </w:r>
      <w:r w:rsidRPr="00261FD2">
        <w:rPr>
          <w:color w:val="000000"/>
          <w:spacing w:val="1"/>
        </w:rPr>
        <w:t>и других видов деятельности детей и взрослых;</w:t>
      </w:r>
    </w:p>
    <w:p w:rsidR="008D6FDC" w:rsidRPr="00261FD2" w:rsidRDefault="008D6FDC" w:rsidP="008D6FDC">
      <w:pPr>
        <w:widowControl w:val="0"/>
        <w:numPr>
          <w:ilvl w:val="0"/>
          <w:numId w:val="42"/>
        </w:numPr>
        <w:shd w:val="clear" w:color="auto" w:fill="FFFFFF"/>
        <w:tabs>
          <w:tab w:val="left" w:pos="600"/>
        </w:tabs>
        <w:adjustRightInd w:val="0"/>
        <w:jc w:val="both"/>
        <w:rPr>
          <w:color w:val="000000"/>
          <w:spacing w:val="1"/>
        </w:rPr>
      </w:pPr>
      <w:r w:rsidRPr="00261FD2">
        <w:rPr>
          <w:color w:val="000000"/>
          <w:spacing w:val="1"/>
        </w:rPr>
        <w:t xml:space="preserve">предупреждение негативного отношения взрослых к </w:t>
      </w:r>
      <w:r w:rsidRPr="00261FD2">
        <w:rPr>
          <w:color w:val="000000"/>
          <w:spacing w:val="3"/>
        </w:rPr>
        <w:t>детям с ограниченными возможностями здоровья, по</w:t>
      </w:r>
      <w:r w:rsidRPr="00261FD2">
        <w:rPr>
          <w:color w:val="000000"/>
          <w:spacing w:val="3"/>
        </w:rPr>
        <w:softHyphen/>
      </w:r>
      <w:r w:rsidRPr="00261FD2">
        <w:rPr>
          <w:color w:val="000000"/>
          <w:spacing w:val="1"/>
        </w:rPr>
        <w:t>мощь в разрешении возникших конфликтов между педагогами и воспитанниками, родителями и детьми и др.</w:t>
      </w:r>
    </w:p>
    <w:p w:rsidR="008D6FDC" w:rsidRPr="00261FD2" w:rsidRDefault="008D6FDC" w:rsidP="008D6FDC">
      <w:pPr>
        <w:widowControl w:val="0"/>
        <w:shd w:val="clear" w:color="auto" w:fill="FFFFFF"/>
        <w:tabs>
          <w:tab w:val="left" w:pos="600"/>
        </w:tabs>
        <w:adjustRightInd w:val="0"/>
        <w:ind w:hanging="567"/>
        <w:jc w:val="both"/>
        <w:rPr>
          <w:color w:val="333333"/>
        </w:rPr>
      </w:pPr>
      <w:r w:rsidRPr="00261FD2">
        <w:rPr>
          <w:color w:val="333333"/>
        </w:rPr>
        <w:t xml:space="preserve">1.5 </w:t>
      </w:r>
      <w:r>
        <w:rPr>
          <w:color w:val="333333"/>
        </w:rPr>
        <w:t xml:space="preserve">Учреждение </w:t>
      </w:r>
      <w:r w:rsidRPr="00261FD2">
        <w:rPr>
          <w:color w:val="333333"/>
        </w:rPr>
        <w:t xml:space="preserve"> несёт в установленном законодательством Российской Федерации порядке ответственность за:</w:t>
      </w:r>
    </w:p>
    <w:p w:rsidR="008D6FDC" w:rsidRPr="00261FD2" w:rsidRDefault="008D6FDC" w:rsidP="008D6FDC">
      <w:pPr>
        <w:numPr>
          <w:ilvl w:val="0"/>
          <w:numId w:val="31"/>
        </w:numPr>
        <w:tabs>
          <w:tab w:val="left" w:pos="567"/>
        </w:tabs>
        <w:jc w:val="both"/>
        <w:rPr>
          <w:color w:val="333333"/>
        </w:rPr>
      </w:pPr>
      <w:r w:rsidRPr="00261FD2">
        <w:rPr>
          <w:color w:val="333333"/>
        </w:rPr>
        <w:t>выполнение функций, определенных Уставом и данным Положением;</w:t>
      </w:r>
    </w:p>
    <w:p w:rsidR="008D6FDC" w:rsidRPr="00261FD2" w:rsidRDefault="008D6FDC" w:rsidP="008D6FDC">
      <w:pPr>
        <w:numPr>
          <w:ilvl w:val="0"/>
          <w:numId w:val="31"/>
        </w:numPr>
        <w:tabs>
          <w:tab w:val="left" w:pos="567"/>
        </w:tabs>
        <w:contextualSpacing/>
        <w:jc w:val="both"/>
        <w:rPr>
          <w:color w:val="333333"/>
        </w:rPr>
      </w:pPr>
      <w:r w:rsidRPr="00261FD2">
        <w:rPr>
          <w:color w:val="333333"/>
        </w:rPr>
        <w:t>реализацию в полном объеме основной общеобразовательной программы дошкольного образования;</w:t>
      </w:r>
    </w:p>
    <w:p w:rsidR="008D6FDC" w:rsidRPr="00261FD2" w:rsidRDefault="008D6FDC" w:rsidP="008D6FDC">
      <w:pPr>
        <w:numPr>
          <w:ilvl w:val="0"/>
          <w:numId w:val="31"/>
        </w:numPr>
        <w:tabs>
          <w:tab w:val="left" w:pos="567"/>
        </w:tabs>
        <w:contextualSpacing/>
        <w:jc w:val="both"/>
        <w:rPr>
          <w:color w:val="333333"/>
        </w:rPr>
      </w:pPr>
      <w:r w:rsidRPr="00261FD2">
        <w:rPr>
          <w:color w:val="333333"/>
        </w:rPr>
        <w:t>качество реализуемых образовательных программ;</w:t>
      </w:r>
    </w:p>
    <w:p w:rsidR="008D6FDC" w:rsidRPr="00261FD2" w:rsidRDefault="008D6FDC" w:rsidP="008D6FDC">
      <w:pPr>
        <w:numPr>
          <w:ilvl w:val="0"/>
          <w:numId w:val="31"/>
        </w:numPr>
        <w:tabs>
          <w:tab w:val="left" w:pos="567"/>
        </w:tabs>
        <w:contextualSpacing/>
        <w:jc w:val="both"/>
        <w:rPr>
          <w:color w:val="333333"/>
        </w:rPr>
      </w:pPr>
      <w:r w:rsidRPr="00261FD2">
        <w:rPr>
          <w:color w:val="333333"/>
        </w:rPr>
        <w:t>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</w:t>
      </w:r>
    </w:p>
    <w:p w:rsidR="008D6FDC" w:rsidRPr="00261FD2" w:rsidRDefault="008D6FDC" w:rsidP="008D6FDC">
      <w:pPr>
        <w:numPr>
          <w:ilvl w:val="0"/>
          <w:numId w:val="31"/>
        </w:numPr>
        <w:tabs>
          <w:tab w:val="left" w:pos="567"/>
        </w:tabs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жизнь и здоровье детей и работников </w:t>
      </w:r>
      <w:r>
        <w:rPr>
          <w:color w:val="333333"/>
        </w:rPr>
        <w:t>Учреждения</w:t>
      </w:r>
      <w:r w:rsidRPr="00261FD2">
        <w:rPr>
          <w:color w:val="333333"/>
        </w:rPr>
        <w:t xml:space="preserve"> во время образовательного процесса.</w:t>
      </w:r>
    </w:p>
    <w:p w:rsidR="008D6FDC" w:rsidRPr="00F81391" w:rsidRDefault="008D6FDC" w:rsidP="008D6FDC">
      <w:pPr>
        <w:tabs>
          <w:tab w:val="left" w:pos="426"/>
        </w:tabs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1.7. Обучение и воспитание в </w:t>
      </w:r>
      <w:r>
        <w:rPr>
          <w:color w:val="333333"/>
        </w:rPr>
        <w:t>Учреждении</w:t>
      </w:r>
      <w:r w:rsidRPr="00261FD2">
        <w:rPr>
          <w:color w:val="333333"/>
        </w:rPr>
        <w:t xml:space="preserve"> ведётся на русском языке.</w:t>
      </w:r>
    </w:p>
    <w:p w:rsidR="008D6FDC" w:rsidRPr="00F81391" w:rsidRDefault="008D6FDC" w:rsidP="008D6FDC">
      <w:pPr>
        <w:tabs>
          <w:tab w:val="left" w:pos="426"/>
        </w:tabs>
        <w:ind w:hanging="720"/>
        <w:contextualSpacing/>
        <w:jc w:val="both"/>
        <w:rPr>
          <w:b/>
          <w:color w:val="333333"/>
        </w:rPr>
      </w:pPr>
      <w:r w:rsidRPr="00261FD2">
        <w:rPr>
          <w:b/>
          <w:color w:val="333333"/>
        </w:rPr>
        <w:t>II.  Организация работы с детьми-инвалидами на дому.</w:t>
      </w:r>
    </w:p>
    <w:p w:rsidR="008D6FDC" w:rsidRPr="00261FD2" w:rsidRDefault="008D6FDC" w:rsidP="008D6FDC">
      <w:pPr>
        <w:tabs>
          <w:tab w:val="left" w:pos="567"/>
        </w:tabs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>2.1.   Основанием для организации образования на дому является заявление родителей (законных предс</w:t>
      </w:r>
      <w:r>
        <w:rPr>
          <w:color w:val="333333"/>
        </w:rPr>
        <w:t>тавителей) на имя руководителя Учреждения</w:t>
      </w:r>
      <w:r w:rsidRPr="00261FD2">
        <w:rPr>
          <w:color w:val="333333"/>
        </w:rPr>
        <w:t xml:space="preserve"> и заключения клинико-экспертной комиссии лечебно-профилактического учреждения (больницы, поликлиники, диспансера).</w:t>
      </w:r>
    </w:p>
    <w:p w:rsidR="008D6FDC" w:rsidRPr="00261FD2" w:rsidRDefault="008D6FDC" w:rsidP="008D6FDC">
      <w:pPr>
        <w:tabs>
          <w:tab w:val="left" w:pos="567"/>
        </w:tabs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lastRenderedPageBreak/>
        <w:t xml:space="preserve">2.2.   Продолжительность образования на дому определяется договором между </w:t>
      </w:r>
      <w:r>
        <w:rPr>
          <w:color w:val="333333"/>
        </w:rPr>
        <w:t>Учреждением</w:t>
      </w:r>
      <w:r w:rsidRPr="00261FD2">
        <w:rPr>
          <w:color w:val="333333"/>
        </w:rPr>
        <w:t xml:space="preserve"> и родителями (законными представителями).</w:t>
      </w:r>
    </w:p>
    <w:p w:rsidR="008D6FDC" w:rsidRPr="00261FD2" w:rsidRDefault="008D6FDC" w:rsidP="008D6FDC">
      <w:pPr>
        <w:shd w:val="clear" w:color="auto" w:fill="FFFFFF"/>
        <w:tabs>
          <w:tab w:val="left" w:pos="567"/>
          <w:tab w:val="left" w:pos="600"/>
        </w:tabs>
        <w:ind w:hanging="567"/>
        <w:contextualSpacing/>
        <w:jc w:val="both"/>
        <w:rPr>
          <w:color w:val="333333"/>
        </w:rPr>
      </w:pPr>
      <w:r w:rsidRPr="00261FD2">
        <w:rPr>
          <w:color w:val="000000"/>
          <w:spacing w:val="1"/>
        </w:rPr>
        <w:t>2.3.   </w:t>
      </w:r>
      <w:r w:rsidRPr="00261FD2">
        <w:rPr>
          <w:color w:val="333333"/>
        </w:rPr>
        <w:t>С согласия родителей в соответствии с особенностями, интересами и потребностями детей, а также степенью адаптации и тяжестью нарушений в развитии возможны следующие э</w:t>
      </w:r>
      <w:r w:rsidRPr="00261FD2">
        <w:rPr>
          <w:color w:val="000000"/>
          <w:spacing w:val="1"/>
        </w:rPr>
        <w:t>тапы социально-психологической реабилитации детей-инвалидов:</w:t>
      </w:r>
    </w:p>
    <w:p w:rsidR="008D6FDC" w:rsidRPr="00261FD2" w:rsidRDefault="008D6FDC" w:rsidP="008D6FDC">
      <w:pPr>
        <w:widowControl w:val="0"/>
        <w:shd w:val="clear" w:color="auto" w:fill="FFFFFF"/>
        <w:tabs>
          <w:tab w:val="left" w:pos="600"/>
        </w:tabs>
        <w:adjustRightInd w:val="0"/>
        <w:ind w:hanging="360"/>
        <w:contextualSpacing/>
        <w:jc w:val="both"/>
        <w:rPr>
          <w:color w:val="333333"/>
        </w:rPr>
      </w:pPr>
      <w:r w:rsidRPr="00261FD2">
        <w:rPr>
          <w:color w:val="000000"/>
          <w:spacing w:val="1"/>
        </w:rPr>
        <w:t>Индивидуальное обучение детей на дому.</w:t>
      </w:r>
    </w:p>
    <w:p w:rsidR="008D6FDC" w:rsidRPr="00261FD2" w:rsidRDefault="008D6FDC" w:rsidP="008D6FDC">
      <w:pPr>
        <w:widowControl w:val="0"/>
        <w:shd w:val="clear" w:color="auto" w:fill="FFFFFF"/>
        <w:tabs>
          <w:tab w:val="left" w:pos="600"/>
        </w:tabs>
        <w:adjustRightInd w:val="0"/>
        <w:ind w:hanging="360"/>
        <w:contextualSpacing/>
        <w:jc w:val="both"/>
        <w:rPr>
          <w:color w:val="333333"/>
        </w:rPr>
      </w:pPr>
      <w:r w:rsidRPr="00261FD2">
        <w:rPr>
          <w:color w:val="000000"/>
          <w:spacing w:val="1"/>
        </w:rPr>
        <w:t xml:space="preserve">Индивидуальное обучение детей в </w:t>
      </w:r>
      <w:r>
        <w:rPr>
          <w:color w:val="000000"/>
          <w:spacing w:val="1"/>
        </w:rPr>
        <w:t>Учреждении</w:t>
      </w:r>
      <w:r w:rsidRPr="00261FD2">
        <w:rPr>
          <w:color w:val="000000"/>
          <w:spacing w:val="1"/>
        </w:rPr>
        <w:t>.</w:t>
      </w:r>
    </w:p>
    <w:p w:rsidR="008D6FDC" w:rsidRPr="00261FD2" w:rsidRDefault="008D6FDC" w:rsidP="008D6FDC">
      <w:pPr>
        <w:widowControl w:val="0"/>
        <w:shd w:val="clear" w:color="auto" w:fill="FFFFFF"/>
        <w:tabs>
          <w:tab w:val="left" w:pos="600"/>
        </w:tabs>
        <w:adjustRightInd w:val="0"/>
        <w:ind w:hanging="360"/>
        <w:contextualSpacing/>
        <w:jc w:val="both"/>
        <w:rPr>
          <w:color w:val="333333"/>
        </w:rPr>
      </w:pPr>
      <w:r w:rsidRPr="00261FD2">
        <w:rPr>
          <w:color w:val="000000"/>
          <w:spacing w:val="1"/>
        </w:rPr>
        <w:t>«Ввод» ребёнка в адаптационную группу.</w:t>
      </w:r>
    </w:p>
    <w:p w:rsidR="008D6FDC" w:rsidRPr="00261FD2" w:rsidRDefault="008D6FDC" w:rsidP="008D6FDC">
      <w:pPr>
        <w:tabs>
          <w:tab w:val="left" w:pos="567"/>
        </w:tabs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2.4.    Индивидуальные занятия с ребёнком-инвалидом на дому, а также консультирование родителей (законных представителей) осуществляют специалисты </w:t>
      </w:r>
      <w:r>
        <w:rPr>
          <w:color w:val="333333"/>
        </w:rPr>
        <w:t>Учреждения</w:t>
      </w:r>
      <w:r w:rsidRPr="00261FD2">
        <w:rPr>
          <w:color w:val="333333"/>
        </w:rPr>
        <w:t>: воспитатель, музыкальный руководитель, руководитель по физической культуре.</w:t>
      </w:r>
    </w:p>
    <w:p w:rsidR="008D6FDC" w:rsidRPr="00261FD2" w:rsidRDefault="008D6FDC" w:rsidP="008D6FDC">
      <w:pPr>
        <w:tabs>
          <w:tab w:val="left" w:pos="567"/>
        </w:tabs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2.5.    В штатное расписание </w:t>
      </w:r>
      <w:r>
        <w:rPr>
          <w:color w:val="333333"/>
        </w:rPr>
        <w:t>Учреждения</w:t>
      </w:r>
      <w:r w:rsidRPr="00261FD2">
        <w:rPr>
          <w:color w:val="333333"/>
        </w:rPr>
        <w:t xml:space="preserve"> могут быть включены следующие специалисты:  педагог-психолог, социальный педагог, врач-педиат</w:t>
      </w:r>
      <w:r>
        <w:rPr>
          <w:color w:val="333333"/>
        </w:rPr>
        <w:t>р, учитель-логопед</w:t>
      </w:r>
    </w:p>
    <w:p w:rsidR="008D6FDC" w:rsidRPr="00261FD2" w:rsidRDefault="008D6FDC" w:rsidP="008D6FDC">
      <w:pPr>
        <w:tabs>
          <w:tab w:val="left" w:pos="567"/>
        </w:tabs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2.6.    </w:t>
      </w:r>
      <w:r>
        <w:rPr>
          <w:color w:val="333333"/>
        </w:rPr>
        <w:t>У</w:t>
      </w:r>
      <w:r w:rsidRPr="00261FD2">
        <w:rPr>
          <w:color w:val="333333"/>
        </w:rPr>
        <w:t>чреждение обязано:</w:t>
      </w:r>
    </w:p>
    <w:p w:rsidR="008D6FDC" w:rsidRPr="00261FD2" w:rsidRDefault="008D6FDC" w:rsidP="008D6FDC">
      <w:pPr>
        <w:tabs>
          <w:tab w:val="left" w:pos="567"/>
        </w:tabs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     Зачислить ребёнка-инвалида в </w:t>
      </w:r>
      <w:r>
        <w:rPr>
          <w:color w:val="333333"/>
        </w:rPr>
        <w:t>Учреждение</w:t>
      </w:r>
      <w:r w:rsidRPr="00261FD2">
        <w:rPr>
          <w:color w:val="333333"/>
        </w:rPr>
        <w:t>;</w:t>
      </w:r>
    </w:p>
    <w:p w:rsidR="008D6FDC" w:rsidRPr="00261FD2" w:rsidRDefault="008D6FDC" w:rsidP="008D6FDC">
      <w:pPr>
        <w:numPr>
          <w:ilvl w:val="0"/>
          <w:numId w:val="41"/>
        </w:numPr>
        <w:tabs>
          <w:tab w:val="left" w:pos="567"/>
        </w:tabs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Предоставить ребёнку-инвалиду на время обучения бесплатно детскую литературу, пособия, развивающие игры, имеющиеся в </w:t>
      </w:r>
      <w:r>
        <w:rPr>
          <w:color w:val="333333"/>
        </w:rPr>
        <w:t xml:space="preserve"> Учреждении</w:t>
      </w:r>
      <w:r w:rsidRPr="00261FD2">
        <w:rPr>
          <w:color w:val="333333"/>
        </w:rPr>
        <w:t>;</w:t>
      </w:r>
    </w:p>
    <w:p w:rsidR="008D6FDC" w:rsidRPr="00261FD2" w:rsidRDefault="008D6FDC" w:rsidP="008D6FDC">
      <w:pPr>
        <w:numPr>
          <w:ilvl w:val="0"/>
          <w:numId w:val="41"/>
        </w:numPr>
        <w:tabs>
          <w:tab w:val="left" w:pos="567"/>
        </w:tabs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Разработать индивидуальную образовательную программу на основе </w:t>
      </w:r>
      <w:r w:rsidRPr="00261FD2">
        <w:t xml:space="preserve">примерной основной общеобразовательной программы, </w:t>
      </w:r>
      <w:r w:rsidRPr="00261FD2">
        <w:rPr>
          <w:color w:val="333333"/>
        </w:rPr>
        <w:t>с учётом особенностей психофизического развития и индивидуальных возможностей ребёнка-инвалида;</w:t>
      </w:r>
    </w:p>
    <w:p w:rsidR="008D6FDC" w:rsidRPr="00261FD2" w:rsidRDefault="008D6FDC" w:rsidP="008D6FDC">
      <w:pPr>
        <w:numPr>
          <w:ilvl w:val="0"/>
          <w:numId w:val="41"/>
        </w:numPr>
        <w:tabs>
          <w:tab w:val="left" w:pos="567"/>
        </w:tabs>
        <w:contextualSpacing/>
        <w:jc w:val="both"/>
        <w:rPr>
          <w:color w:val="333333"/>
        </w:rPr>
      </w:pPr>
      <w:r w:rsidRPr="00261FD2">
        <w:rPr>
          <w:color w:val="333333"/>
        </w:rPr>
        <w:t>Составить план и расписание занятий, график организации образовательного процесса, обеспечивающий образование ребёнка-инвалида в соответствии с</w:t>
      </w:r>
      <w:r w:rsidRPr="00261FD2">
        <w:t xml:space="preserve"> примерной основной общеобразовательной программы «Истоки» </w:t>
      </w:r>
      <w:r w:rsidRPr="00261FD2">
        <w:rPr>
          <w:color w:val="333333"/>
        </w:rPr>
        <w:t>и не лишающий его социальной среды;</w:t>
      </w:r>
    </w:p>
    <w:p w:rsidR="008D6FDC" w:rsidRPr="00261FD2" w:rsidRDefault="008D6FDC" w:rsidP="008D6FDC">
      <w:pPr>
        <w:numPr>
          <w:ilvl w:val="0"/>
          <w:numId w:val="41"/>
        </w:numPr>
        <w:tabs>
          <w:tab w:val="left" w:pos="567"/>
        </w:tabs>
        <w:contextualSpacing/>
        <w:jc w:val="both"/>
        <w:rPr>
          <w:color w:val="333333"/>
        </w:rPr>
      </w:pPr>
      <w:r w:rsidRPr="00261FD2">
        <w:rPr>
          <w:color w:val="333333"/>
        </w:rPr>
        <w:t>Обеспечить специалистами, оказывать родителям (законным представителям) методическую и консультативную помощь;</w:t>
      </w:r>
    </w:p>
    <w:p w:rsidR="008D6FDC" w:rsidRPr="00261FD2" w:rsidRDefault="008D6FDC" w:rsidP="008D6FDC">
      <w:pPr>
        <w:numPr>
          <w:ilvl w:val="0"/>
          <w:numId w:val="41"/>
        </w:numPr>
        <w:tabs>
          <w:tab w:val="left" w:pos="567"/>
        </w:tabs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Организовать бесплатное питание детей-инвалидов, получающих дошкольное образование на дому, в дни посещения ребёнком-инвалидом </w:t>
      </w:r>
      <w:r>
        <w:rPr>
          <w:color w:val="333333"/>
        </w:rPr>
        <w:t>Учреждения</w:t>
      </w:r>
      <w:r w:rsidRPr="00261FD2">
        <w:rPr>
          <w:color w:val="333333"/>
        </w:rPr>
        <w:t>.</w:t>
      </w:r>
    </w:p>
    <w:p w:rsidR="008D6FDC" w:rsidRDefault="008D6FDC" w:rsidP="008D6FDC">
      <w:pPr>
        <w:tabs>
          <w:tab w:val="left" w:pos="567"/>
        </w:tabs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>2.7.    На каждого ребёнка-инвалида  заводятся тетради-дневники, где педагоги записывают даты, содержание занятий и количество часов.</w:t>
      </w:r>
    </w:p>
    <w:p w:rsidR="008D6FDC" w:rsidRPr="00B223E9" w:rsidRDefault="008D6FDC" w:rsidP="008D6FDC">
      <w:pPr>
        <w:tabs>
          <w:tab w:val="left" w:pos="567"/>
        </w:tabs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> </w:t>
      </w:r>
      <w:r w:rsidRPr="00261FD2">
        <w:rPr>
          <w:b/>
          <w:color w:val="333333"/>
        </w:rPr>
        <w:t>III.     Финансирование работы с детьми-инвалидами на дому.</w:t>
      </w:r>
    </w:p>
    <w:p w:rsidR="008D6FDC" w:rsidRPr="00261FD2" w:rsidRDefault="008D6FDC" w:rsidP="008D6FDC">
      <w:pPr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 xml:space="preserve">3.1.    Финансирование деятельности </w:t>
      </w:r>
      <w:r>
        <w:rPr>
          <w:color w:val="333333"/>
        </w:rPr>
        <w:t xml:space="preserve"> Учреждения</w:t>
      </w:r>
      <w:r w:rsidRPr="00261FD2">
        <w:rPr>
          <w:color w:val="333333"/>
        </w:rPr>
        <w:t xml:space="preserve"> осуществляется на основании «Положения о порядке финансирования расходов, связанных с организацией дошкольного образования детей-инвалидов на дому» </w:t>
      </w:r>
      <w:r>
        <w:rPr>
          <w:color w:val="333333"/>
        </w:rPr>
        <w:t xml:space="preserve"> </w:t>
      </w:r>
    </w:p>
    <w:p w:rsidR="008D6FDC" w:rsidRPr="00261FD2" w:rsidRDefault="008D6FDC" w:rsidP="008D6FDC">
      <w:pPr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>3.2.    Финансирование расходов по организации дошкольного образования детей-инвалидов на дому (оплата труда) основывается на индивидуальных образовательных программах, определяющих количество часов занятий для каждого ребёнка из расчёта:</w:t>
      </w:r>
    </w:p>
    <w:p w:rsidR="008D6FDC" w:rsidRPr="00155CD6" w:rsidRDefault="008D6FDC" w:rsidP="008D6FD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55CD6">
        <w:rPr>
          <w:rFonts w:ascii="Times New Roman" w:hAnsi="Times New Roman"/>
          <w:color w:val="333333"/>
          <w:sz w:val="24"/>
          <w:szCs w:val="24"/>
        </w:rPr>
        <w:t>для детей от 1 года до 3 лет – 5 занятий по 10 минут;</w:t>
      </w:r>
    </w:p>
    <w:p w:rsidR="008D6FDC" w:rsidRPr="00155CD6" w:rsidRDefault="008D6FDC" w:rsidP="008D6FD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55CD6">
        <w:rPr>
          <w:rFonts w:ascii="Times New Roman" w:hAnsi="Times New Roman"/>
          <w:color w:val="333333"/>
          <w:sz w:val="24"/>
          <w:szCs w:val="24"/>
        </w:rPr>
        <w:t>для детей от 3 лет до 7 лет – 5 - 8 занятий от 15 до  30 минут.</w:t>
      </w:r>
    </w:p>
    <w:p w:rsidR="008D6FDC" w:rsidRPr="00261FD2" w:rsidRDefault="008D6FDC" w:rsidP="008D6FDC">
      <w:pPr>
        <w:jc w:val="both"/>
        <w:rPr>
          <w:color w:val="333333"/>
        </w:rPr>
      </w:pPr>
      <w:r w:rsidRPr="00261FD2">
        <w:rPr>
          <w:color w:val="333333"/>
        </w:rPr>
        <w:t>Примечание: в соответствии с требованиями СанПиН и учётом индивидуальных особенностей развития ребёнка.</w:t>
      </w:r>
    </w:p>
    <w:p w:rsidR="008D6FDC" w:rsidRPr="00261FD2" w:rsidRDefault="008D6FDC" w:rsidP="008D6FDC">
      <w:pPr>
        <w:ind w:hanging="567"/>
        <w:contextualSpacing/>
        <w:jc w:val="both"/>
        <w:rPr>
          <w:color w:val="333333"/>
        </w:rPr>
      </w:pPr>
      <w:r w:rsidRPr="00261FD2">
        <w:rPr>
          <w:color w:val="333333"/>
        </w:rPr>
        <w:t>3.3.    Финансирование расходов, связанных с организацией обучения детей-инвалидов на дому, производится за счёт средств местного бюджета на финансовое обеспечение государственных гарантий прав граждан на получение бесплатного дошкольного образования.</w:t>
      </w:r>
    </w:p>
    <w:p w:rsidR="008D6FDC" w:rsidRPr="00261FD2" w:rsidRDefault="008D6FDC" w:rsidP="008D6FDC">
      <w:pPr>
        <w:ind w:hanging="567"/>
        <w:contextualSpacing/>
        <w:jc w:val="both"/>
        <w:rPr>
          <w:color w:val="333333"/>
        </w:rPr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 w:rsidP="008D6FDC">
      <w:pPr>
        <w:jc w:val="both"/>
      </w:pPr>
    </w:p>
    <w:p w:rsidR="008D6FDC" w:rsidRDefault="008D6FDC">
      <w:bookmarkStart w:id="4" w:name="_GoBack"/>
      <w:bookmarkEnd w:id="4"/>
    </w:p>
    <w:p w:rsidR="008D6FDC" w:rsidRDefault="008D6FDC"/>
    <w:p w:rsidR="008D6FDC" w:rsidRDefault="008D6FDC"/>
    <w:p w:rsidR="008D6FDC" w:rsidRDefault="008D6FDC"/>
    <w:p w:rsidR="008D6FDC" w:rsidRDefault="008D6FDC"/>
    <w:p w:rsidR="008D6FDC" w:rsidRDefault="008D6FDC"/>
    <w:p w:rsidR="008D6FDC" w:rsidRDefault="008D6FDC"/>
    <w:sectPr w:rsidR="008D6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9D2" w:rsidRDefault="008D6FDC" w:rsidP="00A602D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119D2" w:rsidRDefault="008D6FD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9D2" w:rsidRDefault="008D6FDC" w:rsidP="00A602D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36</w:t>
    </w:r>
    <w:r>
      <w:rPr>
        <w:rStyle w:val="a6"/>
      </w:rPr>
      <w:fldChar w:fldCharType="end"/>
    </w:r>
  </w:p>
  <w:p w:rsidR="006119D2" w:rsidRDefault="008D6FDC">
    <w:pPr>
      <w:pStyle w:val="a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90"/>
        </w:tabs>
        <w:ind w:left="590" w:hanging="360"/>
      </w:pPr>
      <w:rPr>
        <w:rFonts w:cs="Times New Roman"/>
        <w:b/>
        <w:bCs/>
      </w:rPr>
    </w:lvl>
  </w:abstractNum>
  <w:abstractNum w:abstractNumId="1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360"/>
      </w:pPr>
      <w:rPr>
        <w:rFonts w:cs="Times New Roman"/>
      </w:rPr>
    </w:lvl>
  </w:abstractNum>
  <w:abstractNum w:abstractNumId="4">
    <w:nsid w:val="0000000B"/>
    <w:multiLevelType w:val="multilevel"/>
    <w:tmpl w:val="0000000B"/>
    <w:name w:val="WW8Num11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1612013"/>
    <w:multiLevelType w:val="hybridMultilevel"/>
    <w:tmpl w:val="7C3694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16E7AA5"/>
    <w:multiLevelType w:val="hybridMultilevel"/>
    <w:tmpl w:val="D7C09E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18914E7"/>
    <w:multiLevelType w:val="hybridMultilevel"/>
    <w:tmpl w:val="18106FC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725469D"/>
    <w:multiLevelType w:val="hybridMultilevel"/>
    <w:tmpl w:val="8A5459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366118"/>
    <w:multiLevelType w:val="hybridMultilevel"/>
    <w:tmpl w:val="28F83B0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D930054"/>
    <w:multiLevelType w:val="hybridMultilevel"/>
    <w:tmpl w:val="69FC5D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B10166"/>
    <w:multiLevelType w:val="hybridMultilevel"/>
    <w:tmpl w:val="BADACCA0"/>
    <w:lvl w:ilvl="0" w:tplc="04190009">
      <w:start w:val="1"/>
      <w:numFmt w:val="bullet"/>
      <w:lvlText w:val=""/>
      <w:lvlJc w:val="left"/>
      <w:pPr>
        <w:tabs>
          <w:tab w:val="num" w:pos="1280"/>
        </w:tabs>
        <w:ind w:left="1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12">
    <w:nsid w:val="0F1427A3"/>
    <w:multiLevelType w:val="hybridMultilevel"/>
    <w:tmpl w:val="B5A060A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3F3FC8"/>
    <w:multiLevelType w:val="hybridMultilevel"/>
    <w:tmpl w:val="4DB822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7B55AD"/>
    <w:multiLevelType w:val="hybridMultilevel"/>
    <w:tmpl w:val="0F0A58C6"/>
    <w:lvl w:ilvl="0" w:tplc="0419000B">
      <w:start w:val="1"/>
      <w:numFmt w:val="bullet"/>
      <w:lvlText w:val="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5">
    <w:nsid w:val="135979EE"/>
    <w:multiLevelType w:val="hybridMultilevel"/>
    <w:tmpl w:val="E82ED4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BF44AC"/>
    <w:multiLevelType w:val="hybridMultilevel"/>
    <w:tmpl w:val="6B46B67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BFC488A"/>
    <w:multiLevelType w:val="hybridMultilevel"/>
    <w:tmpl w:val="3FCE4086"/>
    <w:lvl w:ilvl="0" w:tplc="04190009">
      <w:start w:val="1"/>
      <w:numFmt w:val="bullet"/>
      <w:lvlText w:val="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8">
    <w:nsid w:val="1E4F6881"/>
    <w:multiLevelType w:val="hybridMultilevel"/>
    <w:tmpl w:val="75887B4A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9">
    <w:nsid w:val="204A6C20"/>
    <w:multiLevelType w:val="hybridMultilevel"/>
    <w:tmpl w:val="B860C57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AC74230"/>
    <w:multiLevelType w:val="hybridMultilevel"/>
    <w:tmpl w:val="BA98C9A2"/>
    <w:lvl w:ilvl="0" w:tplc="0419000B">
      <w:start w:val="1"/>
      <w:numFmt w:val="bullet"/>
      <w:lvlText w:val=""/>
      <w:lvlJc w:val="left"/>
      <w:pPr>
        <w:ind w:left="8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1">
    <w:nsid w:val="3202259F"/>
    <w:multiLevelType w:val="hybridMultilevel"/>
    <w:tmpl w:val="E912DA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CD01C4"/>
    <w:multiLevelType w:val="hybridMultilevel"/>
    <w:tmpl w:val="D8E695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F56CF9"/>
    <w:multiLevelType w:val="hybridMultilevel"/>
    <w:tmpl w:val="97D2CCE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9946A28"/>
    <w:multiLevelType w:val="hybridMultilevel"/>
    <w:tmpl w:val="98824F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5A1B26"/>
    <w:multiLevelType w:val="hybridMultilevel"/>
    <w:tmpl w:val="5EC2BB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97053"/>
    <w:multiLevelType w:val="hybridMultilevel"/>
    <w:tmpl w:val="D36429C8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7">
    <w:nsid w:val="53FA6CBE"/>
    <w:multiLevelType w:val="hybridMultilevel"/>
    <w:tmpl w:val="F96C2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FD7DBC"/>
    <w:multiLevelType w:val="hybridMultilevel"/>
    <w:tmpl w:val="F3DE0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66294B"/>
    <w:multiLevelType w:val="hybridMultilevel"/>
    <w:tmpl w:val="BD3C3BF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7B6766"/>
    <w:multiLevelType w:val="hybridMultilevel"/>
    <w:tmpl w:val="EE9ECC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FA76AE"/>
    <w:multiLevelType w:val="hybridMultilevel"/>
    <w:tmpl w:val="64F0BA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BF7D39"/>
    <w:multiLevelType w:val="hybridMultilevel"/>
    <w:tmpl w:val="6ED099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C90305"/>
    <w:multiLevelType w:val="hybridMultilevel"/>
    <w:tmpl w:val="E786BF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8406C2"/>
    <w:multiLevelType w:val="hybridMultilevel"/>
    <w:tmpl w:val="D92ADC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E613DE"/>
    <w:multiLevelType w:val="hybridMultilevel"/>
    <w:tmpl w:val="A4AE44C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D01CC0"/>
    <w:multiLevelType w:val="hybridMultilevel"/>
    <w:tmpl w:val="38125D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67442B"/>
    <w:multiLevelType w:val="hybridMultilevel"/>
    <w:tmpl w:val="E9B8E4A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DE56B2"/>
    <w:multiLevelType w:val="hybridMultilevel"/>
    <w:tmpl w:val="597C841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D830BE"/>
    <w:multiLevelType w:val="hybridMultilevel"/>
    <w:tmpl w:val="6FCED0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4C20A2"/>
    <w:multiLevelType w:val="hybridMultilevel"/>
    <w:tmpl w:val="2C26F51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76E0E93"/>
    <w:multiLevelType w:val="hybridMultilevel"/>
    <w:tmpl w:val="9250829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8"/>
  </w:num>
  <w:num w:numId="3">
    <w:abstractNumId w:val="27"/>
  </w:num>
  <w:num w:numId="4">
    <w:abstractNumId w:val="21"/>
  </w:num>
  <w:num w:numId="5">
    <w:abstractNumId w:val="36"/>
  </w:num>
  <w:num w:numId="6">
    <w:abstractNumId w:val="22"/>
  </w:num>
  <w:num w:numId="7">
    <w:abstractNumId w:val="11"/>
  </w:num>
  <w:num w:numId="8">
    <w:abstractNumId w:val="34"/>
  </w:num>
  <w:num w:numId="9">
    <w:abstractNumId w:val="39"/>
  </w:num>
  <w:num w:numId="10">
    <w:abstractNumId w:val="31"/>
  </w:num>
  <w:num w:numId="11">
    <w:abstractNumId w:val="33"/>
  </w:num>
  <w:num w:numId="12">
    <w:abstractNumId w:val="24"/>
  </w:num>
  <w:num w:numId="13">
    <w:abstractNumId w:val="13"/>
  </w:num>
  <w:num w:numId="14">
    <w:abstractNumId w:val="15"/>
  </w:num>
  <w:num w:numId="15">
    <w:abstractNumId w:val="10"/>
  </w:num>
  <w:num w:numId="16">
    <w:abstractNumId w:val="1"/>
  </w:num>
  <w:num w:numId="17">
    <w:abstractNumId w:val="2"/>
  </w:num>
  <w:num w:numId="18">
    <w:abstractNumId w:val="3"/>
  </w:num>
  <w:num w:numId="19">
    <w:abstractNumId w:val="0"/>
  </w:num>
  <w:num w:numId="20">
    <w:abstractNumId w:val="4"/>
  </w:num>
  <w:num w:numId="21">
    <w:abstractNumId w:val="14"/>
  </w:num>
  <w:num w:numId="22">
    <w:abstractNumId w:val="25"/>
  </w:num>
  <w:num w:numId="23">
    <w:abstractNumId w:val="28"/>
  </w:num>
  <w:num w:numId="24">
    <w:abstractNumId w:val="5"/>
  </w:num>
  <w:num w:numId="25">
    <w:abstractNumId w:val="6"/>
  </w:num>
  <w:num w:numId="26">
    <w:abstractNumId w:val="23"/>
  </w:num>
  <w:num w:numId="27">
    <w:abstractNumId w:val="26"/>
  </w:num>
  <w:num w:numId="28">
    <w:abstractNumId w:val="32"/>
  </w:num>
  <w:num w:numId="29">
    <w:abstractNumId w:val="20"/>
  </w:num>
  <w:num w:numId="30">
    <w:abstractNumId w:val="18"/>
  </w:num>
  <w:num w:numId="31">
    <w:abstractNumId w:val="17"/>
  </w:num>
  <w:num w:numId="32">
    <w:abstractNumId w:val="12"/>
  </w:num>
  <w:num w:numId="33">
    <w:abstractNumId w:val="19"/>
  </w:num>
  <w:num w:numId="34">
    <w:abstractNumId w:val="40"/>
  </w:num>
  <w:num w:numId="35">
    <w:abstractNumId w:val="38"/>
  </w:num>
  <w:num w:numId="36">
    <w:abstractNumId w:val="35"/>
  </w:num>
  <w:num w:numId="37">
    <w:abstractNumId w:val="9"/>
  </w:num>
  <w:num w:numId="38">
    <w:abstractNumId w:val="7"/>
  </w:num>
  <w:num w:numId="39">
    <w:abstractNumId w:val="16"/>
  </w:num>
  <w:num w:numId="40">
    <w:abstractNumId w:val="41"/>
  </w:num>
  <w:num w:numId="41">
    <w:abstractNumId w:val="3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5A41"/>
    <w:rsid w:val="00585A41"/>
    <w:rsid w:val="008D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Hyperlink" w:uiPriority="99"/>
    <w:lsdException w:name="Strong" w:uiPriority="99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D6FDC"/>
    <w:pPr>
      <w:keepNext/>
      <w:jc w:val="center"/>
      <w:outlineLvl w:val="0"/>
    </w:pPr>
    <w:rPr>
      <w:b/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D6FDC"/>
    <w:rPr>
      <w:b/>
      <w:sz w:val="28"/>
      <w:lang w:eastAsia="en-US"/>
    </w:rPr>
  </w:style>
  <w:style w:type="paragraph" w:customStyle="1" w:styleId="Default">
    <w:name w:val="Default"/>
    <w:uiPriority w:val="99"/>
    <w:rsid w:val="008D6FD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99"/>
    <w:qFormat/>
    <w:rsid w:val="008D6F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ormal">
    <w:name w:val="Normal Знак"/>
    <w:link w:val="11"/>
    <w:uiPriority w:val="99"/>
    <w:locked/>
    <w:rsid w:val="008D6FDC"/>
    <w:rPr>
      <w:lang w:eastAsia="en-US"/>
    </w:rPr>
  </w:style>
  <w:style w:type="paragraph" w:customStyle="1" w:styleId="11">
    <w:name w:val="Обычный1"/>
    <w:link w:val="Normal"/>
    <w:uiPriority w:val="99"/>
    <w:rsid w:val="008D6FDC"/>
    <w:pPr>
      <w:ind w:firstLine="560"/>
    </w:pPr>
    <w:rPr>
      <w:lang w:eastAsia="en-US"/>
    </w:rPr>
  </w:style>
  <w:style w:type="paragraph" w:customStyle="1" w:styleId="ConsPlusTitle">
    <w:name w:val="ConsPlusTitle"/>
    <w:uiPriority w:val="99"/>
    <w:rsid w:val="008D6FD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4">
    <w:name w:val="footer"/>
    <w:basedOn w:val="a"/>
    <w:link w:val="a5"/>
    <w:uiPriority w:val="99"/>
    <w:rsid w:val="008D6FDC"/>
    <w:pPr>
      <w:tabs>
        <w:tab w:val="center" w:pos="4677"/>
        <w:tab w:val="right" w:pos="9355"/>
      </w:tabs>
      <w:ind w:firstLine="560"/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rsid w:val="008D6FDC"/>
    <w:rPr>
      <w:sz w:val="24"/>
    </w:rPr>
  </w:style>
  <w:style w:type="character" w:styleId="a6">
    <w:name w:val="page number"/>
    <w:uiPriority w:val="99"/>
    <w:rsid w:val="008D6FDC"/>
    <w:rPr>
      <w:rFonts w:cs="Times New Roman"/>
    </w:rPr>
  </w:style>
  <w:style w:type="paragraph" w:styleId="2">
    <w:name w:val="Body Text Indent 2"/>
    <w:basedOn w:val="a"/>
    <w:link w:val="20"/>
    <w:uiPriority w:val="99"/>
    <w:rsid w:val="008D6FDC"/>
    <w:pPr>
      <w:ind w:left="360"/>
      <w:jc w:val="both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D6FDC"/>
    <w:rPr>
      <w:sz w:val="28"/>
      <w:szCs w:val="28"/>
    </w:rPr>
  </w:style>
  <w:style w:type="paragraph" w:customStyle="1" w:styleId="juscontext">
    <w:name w:val="juscontext"/>
    <w:basedOn w:val="a"/>
    <w:uiPriority w:val="99"/>
    <w:rsid w:val="008D6FDC"/>
    <w:pPr>
      <w:spacing w:before="100" w:beforeAutospacing="1" w:after="100" w:afterAutospacing="1"/>
    </w:pPr>
  </w:style>
  <w:style w:type="character" w:styleId="a7">
    <w:name w:val="Hyperlink"/>
    <w:uiPriority w:val="99"/>
    <w:rsid w:val="008D6FDC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8D6FDC"/>
    <w:rPr>
      <w:rFonts w:cs="Times New Roman"/>
    </w:rPr>
  </w:style>
  <w:style w:type="paragraph" w:customStyle="1" w:styleId="s1">
    <w:name w:val="s_1"/>
    <w:basedOn w:val="a"/>
    <w:uiPriority w:val="99"/>
    <w:rsid w:val="008D6FDC"/>
    <w:pPr>
      <w:spacing w:before="100" w:beforeAutospacing="1" w:after="100" w:afterAutospacing="1"/>
    </w:pPr>
    <w:rPr>
      <w:rFonts w:eastAsia="Calibri"/>
    </w:rPr>
  </w:style>
  <w:style w:type="character" w:customStyle="1" w:styleId="a8">
    <w:name w:val="Без интервала Знак"/>
    <w:link w:val="a9"/>
    <w:uiPriority w:val="99"/>
    <w:locked/>
    <w:rsid w:val="008D6FDC"/>
    <w:rPr>
      <w:lang w:eastAsia="en-US"/>
    </w:rPr>
  </w:style>
  <w:style w:type="paragraph" w:styleId="a9">
    <w:name w:val="No Spacing"/>
    <w:link w:val="a8"/>
    <w:uiPriority w:val="99"/>
    <w:qFormat/>
    <w:rsid w:val="008D6FDC"/>
    <w:pPr>
      <w:jc w:val="both"/>
    </w:pPr>
    <w:rPr>
      <w:lang w:eastAsia="en-US"/>
    </w:rPr>
  </w:style>
  <w:style w:type="paragraph" w:styleId="aa">
    <w:name w:val="Normal (Web)"/>
    <w:basedOn w:val="a"/>
    <w:uiPriority w:val="99"/>
    <w:rsid w:val="008D6FDC"/>
    <w:pPr>
      <w:spacing w:before="100" w:beforeAutospacing="1" w:after="100" w:afterAutospacing="1"/>
    </w:pPr>
  </w:style>
  <w:style w:type="character" w:styleId="ab">
    <w:name w:val="Strong"/>
    <w:uiPriority w:val="99"/>
    <w:qFormat/>
    <w:rsid w:val="008D6FDC"/>
    <w:rPr>
      <w:rFonts w:cs="Times New Roman"/>
      <w:b/>
      <w:bCs/>
    </w:rPr>
  </w:style>
  <w:style w:type="paragraph" w:customStyle="1" w:styleId="headertexttopleveltextcentertext">
    <w:name w:val="headertext topleveltext centertext"/>
    <w:basedOn w:val="a"/>
    <w:uiPriority w:val="99"/>
    <w:rsid w:val="008D6FDC"/>
    <w:pPr>
      <w:spacing w:before="100" w:beforeAutospacing="1" w:after="100" w:afterAutospacing="1"/>
    </w:pPr>
    <w:rPr>
      <w:rFonts w:eastAsia="Calibri"/>
    </w:rPr>
  </w:style>
  <w:style w:type="paragraph" w:customStyle="1" w:styleId="formattexttopleveltext">
    <w:name w:val="formattext topleveltext"/>
    <w:basedOn w:val="a"/>
    <w:uiPriority w:val="99"/>
    <w:rsid w:val="008D6FDC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vepage.apple.com/" TargetMode="External"/><Relationship Id="rId13" Type="http://schemas.openxmlformats.org/officeDocument/2006/relationships/footer" Target="footer2.xml"/><Relationship Id="rId18" Type="http://schemas.openxmlformats.org/officeDocument/2006/relationships/hyperlink" Target="http://pandia.ru/text/category/korrektcionnaya_rabot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se.garant.ru/184755/1/" TargetMode="External"/><Relationship Id="rId12" Type="http://schemas.openxmlformats.org/officeDocument/2006/relationships/footer" Target="footer1.xml"/><Relationship Id="rId17" Type="http://schemas.openxmlformats.org/officeDocument/2006/relationships/hyperlink" Target="http://pandia.ru/text/category/raspisaniya_zanyatij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pomoshmz_detya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vepage.apple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dopolnitelmznoe_obrazovanie/" TargetMode="External"/><Relationship Id="rId10" Type="http://schemas.openxmlformats.org/officeDocument/2006/relationships/hyperlink" Target="http://livepage.apple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ivepage.apple.com/" TargetMode="External"/><Relationship Id="rId14" Type="http://schemas.openxmlformats.org/officeDocument/2006/relationships/hyperlink" Target="http://pandia.ru/text/category/psihologicheskaya_pomoshmz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Application%20Data\Microsoft\&#1064;&#1072;&#1073;&#1083;&#1086;&#1085;&#1099;\Normal1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Normal11.dot</Template>
  <TotalTime>1</TotalTime>
  <Pages>36</Pages>
  <Words>13887</Words>
  <Characters>79161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92863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Nina</cp:lastModifiedBy>
  <cp:revision>2</cp:revision>
  <dcterms:created xsi:type="dcterms:W3CDTF">2017-01-07T08:30:00Z</dcterms:created>
  <dcterms:modified xsi:type="dcterms:W3CDTF">2017-01-08T06:10:00Z</dcterms:modified>
</cp:coreProperties>
</file>